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59C25F4A" w14:textId="77777777" w:rsidR="006F5385" w:rsidRPr="00513D43" w:rsidRDefault="006F5385" w:rsidP="006F538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Лотошинского </w:t>
            </w:r>
            <w:r>
              <w:rPr>
                <w:bCs/>
                <w:color w:val="0000FF"/>
              </w:rPr>
              <w:br/>
              <w:t xml:space="preserve">муниципального района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D370F9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F5385" w:rsidRPr="006F5385">
        <w:rPr>
          <w:b/>
          <w:noProof/>
          <w:color w:val="0000FF"/>
          <w:sz w:val="28"/>
          <w:szCs w:val="28"/>
        </w:rPr>
        <w:t>АЗ-ЛОТ/18-</w:t>
      </w:r>
      <w:r w:rsidR="00002329">
        <w:rPr>
          <w:b/>
          <w:noProof/>
          <w:color w:val="0000FF"/>
          <w:sz w:val="28"/>
          <w:szCs w:val="28"/>
        </w:rPr>
        <w:t>1</w:t>
      </w:r>
      <w:r w:rsidR="00FC0905">
        <w:rPr>
          <w:b/>
          <w:noProof/>
          <w:color w:val="0000FF"/>
          <w:sz w:val="28"/>
          <w:szCs w:val="28"/>
        </w:rPr>
        <w:t>84</w:t>
      </w:r>
      <w:permEnd w:id="1699494554"/>
    </w:p>
    <w:p w14:paraId="24FB4B27" w14:textId="29456F17" w:rsidR="006F5385" w:rsidRPr="0066427B" w:rsidRDefault="006F5385" w:rsidP="006F5385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>на территории Лотошинского муниципального района Московской области, вид разрешенного использования: для ведения личного подсобного хозяйства</w:t>
      </w:r>
    </w:p>
    <w:p w14:paraId="58E17C1C" w14:textId="77777777" w:rsidR="00FC0905" w:rsidRDefault="006F5385" w:rsidP="006F5385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(1 лот) </w:t>
      </w:r>
    </w:p>
    <w:p w14:paraId="577ECFBD" w14:textId="656E7092" w:rsidR="006F5385" w:rsidRPr="0066427B" w:rsidRDefault="006F5385" w:rsidP="006F5385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(выездной аукцион)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0CC3A5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C3313F">
        <w:rPr>
          <w:b/>
          <w:noProof/>
          <w:color w:val="0000FF"/>
          <w:sz w:val="28"/>
          <w:szCs w:val="28"/>
        </w:rPr>
        <w:t>200218/6987935/07</w:t>
      </w:r>
      <w:r w:rsidR="00002329">
        <w:rPr>
          <w:b/>
          <w:noProof/>
          <w:color w:val="0000FF"/>
          <w:sz w:val="28"/>
          <w:szCs w:val="28"/>
        </w:rPr>
        <w:t xml:space="preserve">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EA86D9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742E56">
        <w:rPr>
          <w:b/>
          <w:noProof/>
          <w:color w:val="0000FF"/>
          <w:sz w:val="28"/>
          <w:szCs w:val="28"/>
        </w:rPr>
        <w:t>003000601</w:t>
      </w:r>
      <w:r w:rsidR="00F7191D">
        <w:rPr>
          <w:b/>
          <w:noProof/>
          <w:color w:val="0000FF"/>
          <w:sz w:val="28"/>
          <w:szCs w:val="28"/>
        </w:rPr>
        <w:t>02115</w:t>
      </w:r>
      <w:r w:rsidR="00002329">
        <w:rPr>
          <w:b/>
          <w:noProof/>
          <w:color w:val="0000FF"/>
          <w:sz w:val="28"/>
          <w:szCs w:val="28"/>
        </w:rPr>
        <w:t xml:space="preserve"> 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B5DFC7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FC0905">
        <w:rPr>
          <w:b/>
          <w:noProof/>
          <w:color w:val="0000FF"/>
          <w:sz w:val="28"/>
          <w:szCs w:val="28"/>
        </w:rPr>
        <w:t>21</w:t>
      </w:r>
      <w:r w:rsidR="00002329">
        <w:rPr>
          <w:b/>
          <w:noProof/>
          <w:color w:val="0000FF"/>
          <w:sz w:val="28"/>
          <w:szCs w:val="28"/>
        </w:rPr>
        <w:t>.02</w:t>
      </w:r>
      <w:r w:rsidR="006F5385" w:rsidRPr="006F5385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0DB40A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134709">
        <w:rPr>
          <w:b/>
          <w:noProof/>
          <w:color w:val="0000FF"/>
          <w:sz w:val="28"/>
          <w:szCs w:val="28"/>
        </w:rPr>
        <w:t>23</w:t>
      </w:r>
      <w:r w:rsidR="006F5385" w:rsidRPr="006F5385">
        <w:rPr>
          <w:b/>
          <w:noProof/>
          <w:color w:val="0000FF"/>
          <w:sz w:val="28"/>
          <w:szCs w:val="28"/>
        </w:rPr>
        <w:t>.0</w:t>
      </w:r>
      <w:r w:rsidR="00002329">
        <w:rPr>
          <w:b/>
          <w:noProof/>
          <w:color w:val="0000FF"/>
          <w:sz w:val="28"/>
          <w:szCs w:val="28"/>
        </w:rPr>
        <w:t>4</w:t>
      </w:r>
      <w:r w:rsidR="006F5385" w:rsidRPr="006F5385">
        <w:rPr>
          <w:b/>
          <w:noProof/>
          <w:color w:val="0000FF"/>
          <w:sz w:val="28"/>
          <w:szCs w:val="28"/>
        </w:rPr>
        <w:t>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D30D1BD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134709">
        <w:rPr>
          <w:b/>
          <w:noProof/>
          <w:color w:val="0000FF"/>
          <w:sz w:val="28"/>
          <w:szCs w:val="28"/>
        </w:rPr>
        <w:t>26</w:t>
      </w:r>
      <w:r w:rsidR="006F5385" w:rsidRPr="00EB7B0D">
        <w:rPr>
          <w:b/>
          <w:noProof/>
          <w:color w:val="0000FF"/>
          <w:sz w:val="28"/>
          <w:szCs w:val="28"/>
        </w:rPr>
        <w:t>.0</w:t>
      </w:r>
      <w:r w:rsidR="00002329" w:rsidRPr="00EB7B0D">
        <w:rPr>
          <w:b/>
          <w:noProof/>
          <w:color w:val="0000FF"/>
          <w:sz w:val="28"/>
          <w:szCs w:val="28"/>
        </w:rPr>
        <w:t>4</w:t>
      </w:r>
      <w:r w:rsidR="006F5385" w:rsidRPr="00EB7B0D">
        <w:rPr>
          <w:b/>
          <w:noProof/>
          <w:color w:val="0000FF"/>
          <w:sz w:val="28"/>
          <w:szCs w:val="28"/>
        </w:rPr>
        <w:t>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881939F" w:rsidR="00D72D60" w:rsidRDefault="00D72D60" w:rsidP="00C0256F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 w14:paraId="5E091264" w14:textId="77777777" w:rsidR="00FC0905" w:rsidRPr="002B1734" w:rsidRDefault="00FC0905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04B649D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C949D4">
        <w:rPr>
          <w:color w:val="0000FF"/>
          <w:sz w:val="22"/>
          <w:szCs w:val="22"/>
        </w:rPr>
        <w:t>09.02.2018 № 19</w:t>
      </w:r>
      <w:r w:rsidR="006F5385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C949D4">
        <w:rPr>
          <w:color w:val="0000FF"/>
          <w:sz w:val="22"/>
          <w:szCs w:val="22"/>
        </w:rPr>
        <w:t>6</w:t>
      </w:r>
      <w:r w:rsidR="00B7634D" w:rsidRPr="0066427B">
        <w:rPr>
          <w:color w:val="0000FF"/>
          <w:sz w:val="22"/>
          <w:szCs w:val="22"/>
        </w:rPr>
        <w:t>);</w:t>
      </w:r>
    </w:p>
    <w:p w14:paraId="178FBC29" w14:textId="39535DF0" w:rsidR="006F5385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6F5385">
        <w:rPr>
          <w:color w:val="0000FF"/>
          <w:sz w:val="22"/>
          <w:szCs w:val="22"/>
        </w:rPr>
        <w:t xml:space="preserve">постановления Главы Лотошинского муниципального района Московской области от </w:t>
      </w:r>
      <w:r w:rsidR="0029697D">
        <w:rPr>
          <w:color w:val="0000FF"/>
          <w:sz w:val="22"/>
          <w:szCs w:val="22"/>
        </w:rPr>
        <w:t>13.02.2018</w:t>
      </w:r>
      <w:r w:rsidR="006F5385">
        <w:rPr>
          <w:color w:val="0000FF"/>
          <w:sz w:val="22"/>
          <w:szCs w:val="22"/>
        </w:rPr>
        <w:t xml:space="preserve"> № </w:t>
      </w:r>
      <w:r w:rsidR="0029697D">
        <w:rPr>
          <w:color w:val="0000FF"/>
          <w:sz w:val="22"/>
          <w:szCs w:val="22"/>
        </w:rPr>
        <w:t>159</w:t>
      </w:r>
      <w:r w:rsidR="006F5385">
        <w:rPr>
          <w:color w:val="0000FF"/>
          <w:sz w:val="22"/>
          <w:szCs w:val="22"/>
        </w:rPr>
        <w:t xml:space="preserve"> </w:t>
      </w:r>
      <w:r w:rsidR="006F5385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из земель населенных пунктов, государственная собственность на который не разграничена, для ведения личного подсобного хозяйства»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A579C7">
        <w:rPr>
          <w:color w:val="0000FF"/>
          <w:sz w:val="22"/>
          <w:szCs w:val="22"/>
        </w:rPr>
        <w:t>).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76114F6" w14:textId="77777777" w:rsidR="006F5385" w:rsidRPr="0066427B" w:rsidRDefault="00DC1D6B" w:rsidP="006F5385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6F5385" w:rsidRPr="0066427B">
        <w:rPr>
          <w:b/>
          <w:color w:val="0000FF"/>
          <w:sz w:val="22"/>
          <w:szCs w:val="22"/>
        </w:rPr>
        <w:t xml:space="preserve">Администрация </w:t>
      </w:r>
      <w:r w:rsidR="006F5385">
        <w:rPr>
          <w:b/>
          <w:color w:val="0000FF"/>
          <w:sz w:val="22"/>
          <w:szCs w:val="22"/>
        </w:rPr>
        <w:t>Лотошинского</w:t>
      </w:r>
      <w:r w:rsidR="006F5385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 w14:paraId="426E13A2" w14:textId="77777777" w:rsidR="006F5385" w:rsidRPr="0066427B" w:rsidRDefault="006F5385" w:rsidP="006F538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143800</w:t>
      </w:r>
      <w:r w:rsidRPr="0066427B">
        <w:rPr>
          <w:color w:val="0000FF"/>
          <w:sz w:val="22"/>
          <w:szCs w:val="22"/>
        </w:rPr>
        <w:t xml:space="preserve">, Московская область, </w:t>
      </w:r>
      <w:r>
        <w:rPr>
          <w:color w:val="0000FF"/>
          <w:sz w:val="22"/>
          <w:szCs w:val="22"/>
        </w:rPr>
        <w:t>Лотошинский район, п. Лотошино, ул. Центральная, д. 18</w:t>
      </w:r>
    </w:p>
    <w:p w14:paraId="13F407C5" w14:textId="77777777" w:rsidR="006F5385" w:rsidRDefault="006F5385" w:rsidP="006F538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https://лотошинье.рф</w:t>
      </w:r>
    </w:p>
    <w:p w14:paraId="13DAC2D9" w14:textId="77777777" w:rsidR="006F5385" w:rsidRPr="0066427B" w:rsidRDefault="006F5385" w:rsidP="006F538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val="en-US"/>
        </w:rPr>
        <w:t>loto</w:t>
      </w:r>
      <w:r w:rsidRPr="0066427B">
        <w:rPr>
          <w:color w:val="0000FF"/>
          <w:sz w:val="22"/>
          <w:szCs w:val="22"/>
        </w:rPr>
        <w:t>@mosreg.ru.</w:t>
      </w:r>
    </w:p>
    <w:p w14:paraId="4A71ADBD" w14:textId="77777777" w:rsidR="006F5385" w:rsidRPr="006738D6" w:rsidRDefault="006F5385" w:rsidP="006F538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(496) </w:t>
      </w:r>
      <w:r w:rsidRPr="00DB6D78">
        <w:rPr>
          <w:color w:val="0000FF"/>
          <w:sz w:val="22"/>
          <w:szCs w:val="22"/>
        </w:rPr>
        <w:t>287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 xml:space="preserve"> факс: +7 (496) </w:t>
      </w:r>
      <w:r w:rsidRPr="00DB6D78">
        <w:rPr>
          <w:color w:val="0000FF"/>
          <w:sz w:val="22"/>
          <w:szCs w:val="22"/>
        </w:rPr>
        <w:t>287</w:t>
      </w:r>
      <w:r>
        <w:rPr>
          <w:color w:val="0000FF"/>
          <w:sz w:val="22"/>
          <w:szCs w:val="22"/>
        </w:rPr>
        <w:t>-00-10</w:t>
      </w:r>
    </w:p>
    <w:p w14:paraId="7DC71CF7" w14:textId="3729BDBF" w:rsidR="00DC1D6B" w:rsidRPr="002D01A9" w:rsidRDefault="00DC1D6B" w:rsidP="006F538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6ADB906E" w14:textId="7209D35F" w:rsidR="006F5385" w:rsidRPr="00382463" w:rsidRDefault="006F5385" w:rsidP="006F5385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382463">
        <w:rPr>
          <w:b/>
          <w:color w:val="0000FF"/>
          <w:sz w:val="22"/>
          <w:szCs w:val="22"/>
        </w:rPr>
        <w:t>Ко</w:t>
      </w:r>
      <w:r>
        <w:rPr>
          <w:b/>
          <w:color w:val="0000FF"/>
          <w:sz w:val="22"/>
          <w:szCs w:val="22"/>
        </w:rPr>
        <w:t>митет по управлению имуществом А</w:t>
      </w:r>
      <w:r w:rsidRPr="00382463">
        <w:rPr>
          <w:b/>
          <w:color w:val="0000FF"/>
          <w:sz w:val="22"/>
          <w:szCs w:val="22"/>
        </w:rPr>
        <w:t>дминистрации Лотошинского муниципального района Московской области.</w:t>
      </w:r>
    </w:p>
    <w:p w14:paraId="0440ADBF" w14:textId="4C6EE768" w:rsidR="006F5385" w:rsidRPr="00382463" w:rsidRDefault="006F5385" w:rsidP="006F538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Юридический адрес: </w:t>
      </w:r>
      <w:r w:rsidRPr="00382463">
        <w:rPr>
          <w:color w:val="0000FF"/>
          <w:sz w:val="22"/>
          <w:szCs w:val="22"/>
        </w:rPr>
        <w:t>143800, Россия, Московская область, 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</w:t>
      </w:r>
      <w:r>
        <w:rPr>
          <w:color w:val="0000FF"/>
          <w:sz w:val="22"/>
          <w:szCs w:val="22"/>
        </w:rPr>
        <w:t>шино, ул.1-я Льнозаводская, 11</w:t>
      </w:r>
    </w:p>
    <w:p w14:paraId="40562D83" w14:textId="77777777" w:rsidR="006F5385" w:rsidRDefault="006F5385" w:rsidP="006F538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Почтовый адрес: </w:t>
      </w:r>
      <w:r w:rsidRPr="00382463">
        <w:rPr>
          <w:color w:val="0000FF"/>
          <w:sz w:val="22"/>
          <w:szCs w:val="22"/>
        </w:rPr>
        <w:t>1438</w:t>
      </w:r>
      <w:r>
        <w:rPr>
          <w:color w:val="0000FF"/>
          <w:sz w:val="22"/>
          <w:szCs w:val="22"/>
        </w:rPr>
        <w:t xml:space="preserve">00, Россия, Московская область, </w:t>
      </w:r>
      <w:r w:rsidRPr="00382463">
        <w:rPr>
          <w:color w:val="0000FF"/>
          <w:sz w:val="22"/>
          <w:szCs w:val="22"/>
        </w:rPr>
        <w:t>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 Центральная, д. 18</w:t>
      </w:r>
    </w:p>
    <w:p w14:paraId="451CCC1D" w14:textId="77777777" w:rsidR="006F5385" w:rsidRDefault="006F5385" w:rsidP="006F538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https://лотошинье.рф</w:t>
      </w:r>
    </w:p>
    <w:p w14:paraId="7CCF3FFC" w14:textId="77777777" w:rsidR="006F5385" w:rsidRPr="00382463" w:rsidRDefault="006F5385" w:rsidP="006F538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Адрес электронной почты: komui@mail.ru</w:t>
      </w:r>
    </w:p>
    <w:p w14:paraId="35D6A361" w14:textId="77777777" w:rsidR="006F5385" w:rsidRPr="00382463" w:rsidRDefault="006F5385" w:rsidP="006F538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 xml:space="preserve">Телефон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 xml:space="preserve">(49628)70206,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>(49628)71567.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</w:p>
    <w:p w14:paraId="07CC1BA5" w14:textId="77777777" w:rsidR="00DC1D6B" w:rsidRPr="002D01A9" w:rsidRDefault="00DC1D6B" w:rsidP="00CC5115">
      <w:pPr>
        <w:tabs>
          <w:tab w:val="num" w:pos="0"/>
        </w:tabs>
        <w:autoSpaceDE w:val="0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CC5115">
      <w:pPr>
        <w:tabs>
          <w:tab w:val="num" w:pos="0"/>
        </w:tabs>
        <w:autoSpaceDE w:val="0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1B4B1691" w14:textId="037BA75F" w:rsidR="00B87664" w:rsidRPr="0066427B" w:rsidRDefault="003278E9" w:rsidP="00B8766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278E9">
        <w:rPr>
          <w:color w:val="0000FF"/>
          <w:sz w:val="22"/>
          <w:szCs w:val="22"/>
        </w:rPr>
        <w:t>УФК по МО ( КУИ администрации Лотошинского муниципального района), л/с 04483852630</w:t>
      </w:r>
    </w:p>
    <w:p w14:paraId="2AAD863A" w14:textId="2ABC3864" w:rsidR="00B87664" w:rsidRPr="00CC5115" w:rsidRDefault="00B87664" w:rsidP="00B8766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 w:rsidR="00E0032B" w:rsidRPr="00E0032B">
        <w:rPr>
          <w:color w:val="0000FF"/>
          <w:sz w:val="22"/>
          <w:szCs w:val="22"/>
        </w:rPr>
        <w:t>5071000888/507101001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="00E0032B" w:rsidRPr="00CC5115">
        <w:rPr>
          <w:color w:val="0000FF"/>
          <w:sz w:val="22"/>
          <w:szCs w:val="22"/>
        </w:rPr>
        <w:t>40101810845250010102</w:t>
      </w:r>
      <w:r w:rsidRPr="00CC5115">
        <w:rPr>
          <w:color w:val="0000FF"/>
          <w:sz w:val="22"/>
          <w:szCs w:val="22"/>
        </w:rPr>
        <w:t xml:space="preserve">, БИК </w:t>
      </w:r>
      <w:r w:rsidR="00E0032B" w:rsidRPr="00CC5115">
        <w:rPr>
          <w:color w:val="0000FF"/>
          <w:sz w:val="22"/>
          <w:szCs w:val="22"/>
        </w:rPr>
        <w:t>044525000</w:t>
      </w:r>
      <w:r w:rsidRPr="00CC5115">
        <w:rPr>
          <w:color w:val="0000FF"/>
          <w:sz w:val="22"/>
          <w:szCs w:val="22"/>
        </w:rPr>
        <w:t>.</w:t>
      </w:r>
    </w:p>
    <w:p w14:paraId="6D48E7AB" w14:textId="39CB383D" w:rsidR="00DC1D6B" w:rsidRDefault="00B87664" w:rsidP="00DC1D6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C5115">
        <w:rPr>
          <w:color w:val="0000FF"/>
          <w:sz w:val="22"/>
          <w:szCs w:val="22"/>
        </w:rPr>
        <w:t>Банк получателя: ГУ Банка России по ЦФО, ОКТМО</w:t>
      </w:r>
      <w:r w:rsidRPr="0029697D">
        <w:rPr>
          <w:color w:val="FF0000"/>
          <w:sz w:val="22"/>
          <w:szCs w:val="22"/>
        </w:rPr>
        <w:t xml:space="preserve"> </w:t>
      </w:r>
      <w:r w:rsidR="00CC5115">
        <w:rPr>
          <w:color w:val="0000FF"/>
          <w:sz w:val="22"/>
          <w:szCs w:val="22"/>
        </w:rPr>
        <w:t>46629151</w:t>
      </w:r>
      <w:r>
        <w:rPr>
          <w:color w:val="0000FF"/>
          <w:sz w:val="22"/>
          <w:szCs w:val="22"/>
        </w:rPr>
        <w:t xml:space="preserve">, КБК </w:t>
      </w:r>
      <w:r w:rsidR="00CC5115">
        <w:rPr>
          <w:color w:val="0000FF"/>
          <w:sz w:val="22"/>
          <w:szCs w:val="22"/>
        </w:rPr>
        <w:t>0031110501313</w:t>
      </w:r>
      <w:r w:rsidR="00E0032B" w:rsidRPr="00E0032B">
        <w:rPr>
          <w:color w:val="0000FF"/>
          <w:sz w:val="22"/>
          <w:szCs w:val="22"/>
        </w:rPr>
        <w:t>0000120</w:t>
      </w:r>
      <w:r w:rsidRPr="002D01A9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C0BAF52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B87664" w:rsidRPr="006D02A8">
        <w:rPr>
          <w:color w:val="0000FF"/>
          <w:sz w:val="22"/>
          <w:szCs w:val="22"/>
        </w:rPr>
        <w:t>земельный участок</w:t>
      </w:r>
      <w:r w:rsidR="00B87664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Лотошинского муниципального района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55B0A57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B87664">
        <w:rPr>
          <w:color w:val="0000FF"/>
          <w:sz w:val="22"/>
          <w:szCs w:val="22"/>
        </w:rPr>
        <w:t>Московская обл</w:t>
      </w:r>
      <w:r w:rsidR="0029697D">
        <w:rPr>
          <w:color w:val="0000FF"/>
          <w:sz w:val="22"/>
          <w:szCs w:val="22"/>
        </w:rPr>
        <w:t>асть</w:t>
      </w:r>
      <w:r w:rsidR="00B87664">
        <w:rPr>
          <w:color w:val="0000FF"/>
          <w:sz w:val="22"/>
          <w:szCs w:val="22"/>
        </w:rPr>
        <w:t xml:space="preserve">, </w:t>
      </w:r>
      <w:r w:rsidR="00A579C7">
        <w:rPr>
          <w:color w:val="0000FF"/>
          <w:sz w:val="22"/>
          <w:szCs w:val="22"/>
        </w:rPr>
        <w:t>Муниципальный</w:t>
      </w:r>
      <w:r w:rsidR="00B87664">
        <w:rPr>
          <w:color w:val="0000FF"/>
          <w:sz w:val="22"/>
          <w:szCs w:val="22"/>
        </w:rPr>
        <w:t xml:space="preserve"> Лотошинский</w:t>
      </w:r>
      <w:r w:rsidR="0029697D">
        <w:rPr>
          <w:color w:val="0000FF"/>
          <w:sz w:val="22"/>
          <w:szCs w:val="22"/>
        </w:rPr>
        <w:t xml:space="preserve"> район</w:t>
      </w:r>
      <w:r w:rsidR="00B87664">
        <w:rPr>
          <w:color w:val="0000FF"/>
          <w:sz w:val="22"/>
          <w:szCs w:val="22"/>
        </w:rPr>
        <w:t>,</w:t>
      </w:r>
      <w:r w:rsidR="00A579C7">
        <w:rPr>
          <w:color w:val="0000FF"/>
          <w:sz w:val="22"/>
          <w:szCs w:val="22"/>
        </w:rPr>
        <w:t xml:space="preserve"> </w:t>
      </w:r>
      <w:r w:rsidR="0029697D">
        <w:rPr>
          <w:color w:val="0000FF"/>
          <w:sz w:val="22"/>
          <w:szCs w:val="22"/>
        </w:rPr>
        <w:t>г.п.Лотоши</w:t>
      </w:r>
      <w:r w:rsidR="00742E56">
        <w:rPr>
          <w:color w:val="0000FF"/>
          <w:sz w:val="22"/>
          <w:szCs w:val="22"/>
        </w:rPr>
        <w:t xml:space="preserve">но,  </w:t>
      </w:r>
      <w:r w:rsidR="00742E56">
        <w:rPr>
          <w:color w:val="0000FF"/>
          <w:sz w:val="22"/>
          <w:szCs w:val="22"/>
        </w:rPr>
        <w:br/>
        <w:t>пос. Кировский, позиция №</w:t>
      </w:r>
      <w:r w:rsidR="0029697D">
        <w:rPr>
          <w:color w:val="0000FF"/>
          <w:sz w:val="22"/>
          <w:szCs w:val="22"/>
        </w:rPr>
        <w:t>114.</w:t>
      </w:r>
    </w:p>
    <w:permEnd w:id="8865509"/>
    <w:p w14:paraId="55E57AF4" w14:textId="555AF7D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29697D">
        <w:rPr>
          <w:color w:val="0000FF"/>
          <w:sz w:val="22"/>
          <w:szCs w:val="22"/>
        </w:rPr>
        <w:t>1 500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BF54A1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B87664">
        <w:rPr>
          <w:color w:val="0000FF"/>
          <w:sz w:val="22"/>
          <w:szCs w:val="22"/>
        </w:rPr>
        <w:t>02:</w:t>
      </w:r>
      <w:r w:rsidR="0029697D">
        <w:rPr>
          <w:color w:val="0000FF"/>
          <w:sz w:val="22"/>
          <w:szCs w:val="22"/>
        </w:rPr>
        <w:t>0040110:115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B87664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</w:t>
      </w:r>
      <w:r w:rsidR="00B87664">
        <w:rPr>
          <w:color w:val="0000FF"/>
          <w:sz w:val="22"/>
          <w:szCs w:val="22"/>
        </w:rPr>
        <w:t xml:space="preserve">вижимости от </w:t>
      </w:r>
      <w:r w:rsidR="0029697D">
        <w:rPr>
          <w:color w:val="0000FF"/>
          <w:sz w:val="22"/>
          <w:szCs w:val="22"/>
        </w:rPr>
        <w:t>1</w:t>
      </w:r>
      <w:r w:rsidR="00A579C7">
        <w:rPr>
          <w:color w:val="0000FF"/>
          <w:sz w:val="22"/>
          <w:szCs w:val="22"/>
        </w:rPr>
        <w:t>6</w:t>
      </w:r>
      <w:r w:rsidRPr="00242F27">
        <w:rPr>
          <w:color w:val="0000FF"/>
          <w:sz w:val="22"/>
          <w:szCs w:val="22"/>
        </w:rPr>
        <w:t>.0</w:t>
      </w:r>
      <w:r w:rsidR="00A579C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.201</w:t>
      </w:r>
      <w:r w:rsidR="00B87664">
        <w:rPr>
          <w:color w:val="0000FF"/>
          <w:sz w:val="22"/>
          <w:szCs w:val="22"/>
        </w:rPr>
        <w:t>8</w:t>
      </w:r>
      <w:r w:rsidRPr="00242F27">
        <w:rPr>
          <w:color w:val="0000FF"/>
          <w:sz w:val="22"/>
          <w:szCs w:val="22"/>
        </w:rPr>
        <w:t xml:space="preserve"> </w:t>
      </w:r>
      <w:r w:rsidR="00B87664">
        <w:rPr>
          <w:color w:val="0000FF"/>
          <w:sz w:val="22"/>
          <w:szCs w:val="22"/>
        </w:rPr>
        <w:br/>
        <w:t>№ 99/2018/</w:t>
      </w:r>
      <w:r w:rsidR="0029697D">
        <w:rPr>
          <w:color w:val="0000FF"/>
          <w:sz w:val="22"/>
          <w:szCs w:val="22"/>
        </w:rPr>
        <w:t xml:space="preserve">81202989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103ECA9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B87664" w:rsidRPr="00CC573F">
        <w:rPr>
          <w:color w:val="0000FF"/>
          <w:sz w:val="22"/>
          <w:szCs w:val="22"/>
        </w:rPr>
        <w:t xml:space="preserve">государственная </w:t>
      </w:r>
      <w:r w:rsidR="00B87664" w:rsidRPr="00242F27">
        <w:rPr>
          <w:color w:val="0000FF"/>
          <w:sz w:val="22"/>
          <w:szCs w:val="22"/>
        </w:rPr>
        <w:t xml:space="preserve">собственность </w:t>
      </w:r>
      <w:r w:rsidR="00B87664">
        <w:rPr>
          <w:color w:val="0000FF"/>
          <w:sz w:val="22"/>
          <w:szCs w:val="22"/>
        </w:rPr>
        <w:t>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B87664" w:rsidRPr="00242F27">
        <w:rPr>
          <w:color w:val="0000FF"/>
          <w:sz w:val="22"/>
          <w:szCs w:val="22"/>
        </w:rPr>
        <w:t xml:space="preserve">выписка </w:t>
      </w:r>
      <w:r w:rsidR="00B87664">
        <w:rPr>
          <w:color w:val="0000FF"/>
          <w:sz w:val="22"/>
          <w:szCs w:val="22"/>
        </w:rPr>
        <w:br/>
      </w:r>
      <w:r w:rsidR="00B87664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</w:t>
      </w:r>
      <w:r w:rsidR="00B87664">
        <w:rPr>
          <w:color w:val="0000FF"/>
          <w:sz w:val="22"/>
          <w:szCs w:val="22"/>
        </w:rPr>
        <w:t xml:space="preserve">вижимости от </w:t>
      </w:r>
      <w:r w:rsidR="0029697D">
        <w:rPr>
          <w:color w:val="0000FF"/>
          <w:sz w:val="22"/>
          <w:szCs w:val="22"/>
        </w:rPr>
        <w:t>16.02.2018 № 99/2018/81202989</w:t>
      </w:r>
      <w:r w:rsidR="00B87664">
        <w:rPr>
          <w:color w:val="0000FF"/>
          <w:sz w:val="22"/>
          <w:szCs w:val="22"/>
        </w:rPr>
        <w:t xml:space="preserve"> –</w:t>
      </w:r>
      <w:r w:rsidR="00B87664" w:rsidRPr="00242F27">
        <w:rPr>
          <w:color w:val="0000FF"/>
          <w:sz w:val="22"/>
          <w:szCs w:val="22"/>
        </w:rPr>
        <w:t xml:space="preserve"> Приложение</w:t>
      </w:r>
      <w:r w:rsidR="00B87664">
        <w:rPr>
          <w:color w:val="0000FF"/>
          <w:sz w:val="22"/>
          <w:szCs w:val="22"/>
        </w:rPr>
        <w:t> </w:t>
      </w:r>
      <w:r w:rsidR="00B87664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 w14:paraId="0CDCD6C1" w14:textId="69BB6A7B" w:rsidR="002C6926" w:rsidRDefault="002C6926" w:rsidP="002C692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 xml:space="preserve">отсутствуют </w:t>
      </w:r>
      <w:r w:rsidR="0029697D" w:rsidRPr="00242F27">
        <w:rPr>
          <w:color w:val="0000FF"/>
          <w:sz w:val="22"/>
          <w:szCs w:val="22"/>
        </w:rPr>
        <w:t xml:space="preserve">(выписка </w:t>
      </w:r>
      <w:r w:rsidR="0029697D">
        <w:rPr>
          <w:color w:val="0000FF"/>
          <w:sz w:val="22"/>
          <w:szCs w:val="22"/>
        </w:rPr>
        <w:br/>
      </w:r>
      <w:r w:rsidR="0029697D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</w:t>
      </w:r>
      <w:r w:rsidR="0029697D">
        <w:rPr>
          <w:color w:val="0000FF"/>
          <w:sz w:val="22"/>
          <w:szCs w:val="22"/>
        </w:rPr>
        <w:t>вижимости от 16.02.2018 № 99/2018/81202989 –</w:t>
      </w:r>
      <w:r w:rsidR="0029697D" w:rsidRPr="00242F27">
        <w:rPr>
          <w:color w:val="0000FF"/>
          <w:sz w:val="22"/>
          <w:szCs w:val="22"/>
        </w:rPr>
        <w:t xml:space="preserve"> Приложение</w:t>
      </w:r>
      <w:r w:rsidR="0029697D">
        <w:rPr>
          <w:color w:val="0000FF"/>
          <w:sz w:val="22"/>
          <w:szCs w:val="22"/>
        </w:rPr>
        <w:t> </w:t>
      </w:r>
      <w:r w:rsidR="0029697D" w:rsidRPr="00242F27">
        <w:rPr>
          <w:color w:val="0000FF"/>
          <w:sz w:val="22"/>
          <w:szCs w:val="22"/>
        </w:rPr>
        <w:t>2).</w:t>
      </w:r>
    </w:p>
    <w:p w14:paraId="0B0BE6E9" w14:textId="1E13016A" w:rsidR="00242F27" w:rsidRPr="00F62462" w:rsidRDefault="002C6926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B87664">
        <w:rPr>
          <w:color w:val="0000FF"/>
          <w:sz w:val="22"/>
          <w:szCs w:val="22"/>
        </w:rPr>
        <w:t>Заключении т</w:t>
      </w:r>
      <w:r w:rsidR="00B87664" w:rsidRPr="00242F27">
        <w:rPr>
          <w:color w:val="0000FF"/>
          <w:sz w:val="22"/>
          <w:szCs w:val="22"/>
        </w:rPr>
        <w:t xml:space="preserve">ерриториального </w:t>
      </w:r>
      <w:r w:rsidR="00B87664">
        <w:rPr>
          <w:color w:val="0000FF"/>
          <w:sz w:val="22"/>
          <w:szCs w:val="22"/>
        </w:rPr>
        <w:t>отдела</w:t>
      </w:r>
      <w:r w:rsidR="00B87664" w:rsidRPr="00242F27">
        <w:rPr>
          <w:color w:val="0000FF"/>
          <w:sz w:val="22"/>
          <w:szCs w:val="22"/>
        </w:rPr>
        <w:t xml:space="preserve"> </w:t>
      </w:r>
      <w:r w:rsidR="00B87664">
        <w:rPr>
          <w:color w:val="0000FF"/>
          <w:sz w:val="22"/>
          <w:szCs w:val="22"/>
        </w:rPr>
        <w:t>Лотошинского</w:t>
      </w:r>
      <w:r w:rsidR="00B87664" w:rsidRPr="00242F27">
        <w:rPr>
          <w:color w:val="0000FF"/>
          <w:sz w:val="22"/>
          <w:szCs w:val="22"/>
        </w:rPr>
        <w:t xml:space="preserve"> муниципального района Главного управления архитектуры и градостроительства Московской области</w:t>
      </w:r>
      <w:r>
        <w:rPr>
          <w:color w:val="0000FF"/>
          <w:sz w:val="22"/>
          <w:szCs w:val="22"/>
        </w:rPr>
        <w:t xml:space="preserve"> </w:t>
      </w:r>
      <w:r w:rsidR="00B87664">
        <w:rPr>
          <w:color w:val="0000FF"/>
          <w:sz w:val="22"/>
          <w:szCs w:val="22"/>
        </w:rPr>
        <w:br/>
        <w:t xml:space="preserve">от </w:t>
      </w:r>
      <w:r w:rsidR="0029697D">
        <w:rPr>
          <w:color w:val="0000FF"/>
          <w:sz w:val="22"/>
          <w:szCs w:val="22"/>
        </w:rPr>
        <w:t>20.1</w:t>
      </w:r>
      <w:r w:rsidR="00A579C7">
        <w:rPr>
          <w:color w:val="0000FF"/>
          <w:sz w:val="22"/>
          <w:szCs w:val="22"/>
        </w:rPr>
        <w:t>2</w:t>
      </w:r>
      <w:r w:rsidR="0029697D">
        <w:rPr>
          <w:color w:val="0000FF"/>
          <w:sz w:val="22"/>
          <w:szCs w:val="22"/>
        </w:rPr>
        <w:t>.2017</w:t>
      </w:r>
      <w:r w:rsidR="00B87664">
        <w:rPr>
          <w:color w:val="0000FF"/>
          <w:sz w:val="22"/>
          <w:szCs w:val="22"/>
        </w:rPr>
        <w:t xml:space="preserve"> № 3</w:t>
      </w:r>
      <w:r w:rsidR="0029697D">
        <w:rPr>
          <w:color w:val="0000FF"/>
          <w:sz w:val="22"/>
          <w:szCs w:val="22"/>
        </w:rPr>
        <w:t>1</w:t>
      </w:r>
      <w:r w:rsidR="00B87664">
        <w:rPr>
          <w:color w:val="0000FF"/>
          <w:sz w:val="22"/>
          <w:szCs w:val="22"/>
        </w:rPr>
        <w:t>Исх-</w:t>
      </w:r>
      <w:r w:rsidR="0029697D">
        <w:rPr>
          <w:color w:val="0000FF"/>
          <w:sz w:val="22"/>
          <w:szCs w:val="22"/>
        </w:rPr>
        <w:t>110408</w:t>
      </w:r>
      <w:r w:rsidR="00B87664">
        <w:rPr>
          <w:color w:val="0000FF"/>
          <w:sz w:val="22"/>
          <w:szCs w:val="22"/>
        </w:rPr>
        <w:t xml:space="preserve">/Т-38 </w:t>
      </w:r>
      <w:r>
        <w:rPr>
          <w:color w:val="0000FF"/>
          <w:sz w:val="22"/>
          <w:szCs w:val="22"/>
        </w:rPr>
        <w:t>(</w:t>
      </w:r>
      <w:r w:rsidRPr="00FC7284">
        <w:rPr>
          <w:color w:val="0000FF"/>
          <w:sz w:val="22"/>
          <w:szCs w:val="22"/>
        </w:rPr>
        <w:t>Приложение 4)</w:t>
      </w:r>
      <w:r w:rsidR="00B87664"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52DC815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B87664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143CB99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B87664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AF821AA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87664">
        <w:rPr>
          <w:color w:val="0000FF"/>
          <w:sz w:val="22"/>
          <w:szCs w:val="22"/>
        </w:rPr>
        <w:t>указаны в Заключении т</w:t>
      </w:r>
      <w:r w:rsidR="00B87664" w:rsidRPr="00242F27">
        <w:rPr>
          <w:color w:val="0000FF"/>
          <w:sz w:val="22"/>
          <w:szCs w:val="22"/>
        </w:rPr>
        <w:t xml:space="preserve">ерриториального </w:t>
      </w:r>
      <w:r w:rsidR="00B87664">
        <w:rPr>
          <w:color w:val="0000FF"/>
          <w:sz w:val="22"/>
          <w:szCs w:val="22"/>
        </w:rPr>
        <w:t>отдела</w:t>
      </w:r>
      <w:r w:rsidR="00B87664" w:rsidRPr="00242F27">
        <w:rPr>
          <w:color w:val="0000FF"/>
          <w:sz w:val="22"/>
          <w:szCs w:val="22"/>
        </w:rPr>
        <w:t xml:space="preserve"> </w:t>
      </w:r>
      <w:r w:rsidR="00B87664">
        <w:rPr>
          <w:color w:val="0000FF"/>
          <w:sz w:val="22"/>
          <w:szCs w:val="22"/>
        </w:rPr>
        <w:t>Лотошинского</w:t>
      </w:r>
      <w:r w:rsidR="00B87664" w:rsidRPr="00242F27">
        <w:rPr>
          <w:color w:val="0000FF"/>
          <w:sz w:val="22"/>
          <w:szCs w:val="22"/>
        </w:rPr>
        <w:t xml:space="preserve"> муниципального района Главного управления архитектуры </w:t>
      </w:r>
      <w:r w:rsidR="00B87664">
        <w:rPr>
          <w:color w:val="0000FF"/>
          <w:sz w:val="22"/>
          <w:szCs w:val="22"/>
        </w:rPr>
        <w:br/>
      </w:r>
      <w:r w:rsidR="00B87664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B87664">
        <w:rPr>
          <w:color w:val="0000FF"/>
          <w:sz w:val="22"/>
          <w:szCs w:val="22"/>
        </w:rPr>
        <w:t xml:space="preserve"> </w:t>
      </w:r>
      <w:r w:rsidR="0029697D">
        <w:rPr>
          <w:color w:val="0000FF"/>
          <w:sz w:val="22"/>
          <w:szCs w:val="22"/>
        </w:rPr>
        <w:t xml:space="preserve">от 20.12.2017 № 31Исх-110408/Т-38 </w:t>
      </w:r>
      <w:r w:rsidR="00B87664">
        <w:rPr>
          <w:color w:val="0000FF"/>
          <w:sz w:val="22"/>
          <w:szCs w:val="22"/>
        </w:rPr>
        <w:t>(</w:t>
      </w:r>
      <w:r w:rsidR="00B87664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4DF1C1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</w:t>
      </w:r>
      <w:r w:rsidR="008D1073">
        <w:rPr>
          <w:color w:val="0000FF"/>
          <w:sz w:val="22"/>
          <w:szCs w:val="22"/>
        </w:rPr>
        <w:t xml:space="preserve">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14E298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B87664" w:rsidRPr="00242F27">
        <w:rPr>
          <w:color w:val="0000FF"/>
          <w:sz w:val="22"/>
          <w:szCs w:val="22"/>
        </w:rPr>
        <w:t xml:space="preserve">указаны </w:t>
      </w:r>
      <w:r w:rsidR="008D1073" w:rsidRPr="00242F27">
        <w:rPr>
          <w:color w:val="0000FF"/>
          <w:sz w:val="22"/>
          <w:szCs w:val="22"/>
        </w:rPr>
        <w:t xml:space="preserve">в </w:t>
      </w:r>
      <w:r w:rsidR="008D1073">
        <w:rPr>
          <w:color w:val="0000FF"/>
          <w:sz w:val="22"/>
          <w:szCs w:val="22"/>
        </w:rPr>
        <w:t xml:space="preserve">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5E8304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 xml:space="preserve"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</w:t>
      </w:r>
      <w:r w:rsidRPr="00242F27">
        <w:rPr>
          <w:sz w:val="22"/>
          <w:szCs w:val="22"/>
        </w:rPr>
        <w:lastRenderedPageBreak/>
        <w:t>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B87664">
        <w:rPr>
          <w:color w:val="0000FF"/>
          <w:sz w:val="22"/>
          <w:szCs w:val="22"/>
        </w:rPr>
        <w:t>филиала «Красногорскмежрайгаз»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B87664">
        <w:rPr>
          <w:color w:val="0000FF"/>
          <w:sz w:val="22"/>
          <w:szCs w:val="22"/>
        </w:rPr>
        <w:t xml:space="preserve">МО «МОСОБЛГАЗ» от </w:t>
      </w:r>
      <w:r w:rsidR="008D1073">
        <w:rPr>
          <w:color w:val="0000FF"/>
          <w:sz w:val="22"/>
          <w:szCs w:val="22"/>
        </w:rPr>
        <w:t>12.01.2018</w:t>
      </w:r>
      <w:r w:rsidR="00B517F8">
        <w:rPr>
          <w:color w:val="0000FF"/>
          <w:sz w:val="22"/>
          <w:szCs w:val="22"/>
        </w:rPr>
        <w:t xml:space="preserve"> № </w:t>
      </w:r>
      <w:r w:rsidR="008D1073">
        <w:rPr>
          <w:color w:val="0000FF"/>
          <w:sz w:val="22"/>
          <w:szCs w:val="22"/>
        </w:rPr>
        <w:t>517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1E9D546C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</w:t>
      </w:r>
      <w:r w:rsidR="00B87664">
        <w:rPr>
          <w:sz w:val="22"/>
          <w:szCs w:val="22"/>
        </w:rPr>
        <w:br/>
      </w:r>
      <w:r w:rsidRPr="00242F27">
        <w:rPr>
          <w:sz w:val="22"/>
          <w:szCs w:val="22"/>
        </w:rPr>
        <w:t>в</w:t>
      </w:r>
      <w:r w:rsidRPr="00242F27">
        <w:rPr>
          <w:color w:val="0000FF"/>
          <w:sz w:val="22"/>
          <w:szCs w:val="22"/>
        </w:rPr>
        <w:t xml:space="preserve"> письме </w:t>
      </w:r>
      <w:r w:rsidR="00B87664">
        <w:rPr>
          <w:color w:val="0000FF"/>
          <w:sz w:val="22"/>
          <w:szCs w:val="22"/>
        </w:rPr>
        <w:t xml:space="preserve">филиала ПАО «МОЭСК» - Западные электрические сети от </w:t>
      </w:r>
      <w:r w:rsidR="008D1073">
        <w:rPr>
          <w:color w:val="0000FF"/>
          <w:sz w:val="22"/>
          <w:szCs w:val="22"/>
        </w:rPr>
        <w:t xml:space="preserve">28.12.2017 </w:t>
      </w:r>
      <w:r w:rsidR="00B87664">
        <w:rPr>
          <w:color w:val="0000FF"/>
          <w:sz w:val="22"/>
          <w:szCs w:val="22"/>
        </w:rPr>
        <w:t>№</w:t>
      </w:r>
      <w:r w:rsidR="007B1C50">
        <w:rPr>
          <w:color w:val="0000FF"/>
          <w:sz w:val="22"/>
          <w:szCs w:val="22"/>
        </w:rPr>
        <w:t> </w:t>
      </w:r>
      <w:r w:rsidR="00B87664">
        <w:rPr>
          <w:color w:val="0000FF"/>
          <w:sz w:val="22"/>
          <w:szCs w:val="22"/>
        </w:rPr>
        <w:t>ЛРЭС/</w:t>
      </w:r>
      <w:r w:rsidR="008D1073">
        <w:rPr>
          <w:color w:val="0000FF"/>
          <w:sz w:val="22"/>
          <w:szCs w:val="22"/>
        </w:rPr>
        <w:t>248</w:t>
      </w:r>
      <w:r w:rsidR="00B87664">
        <w:rPr>
          <w:color w:val="0000FF"/>
          <w:sz w:val="22"/>
          <w:szCs w:val="22"/>
        </w:rPr>
        <w:t xml:space="preserve">/44 </w:t>
      </w:r>
      <w:r w:rsidR="00B87664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0BB697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8D1073">
        <w:rPr>
          <w:b/>
          <w:color w:val="0000FF"/>
          <w:sz w:val="22"/>
          <w:szCs w:val="22"/>
        </w:rPr>
        <w:t xml:space="preserve">80 732,40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8D1073">
        <w:rPr>
          <w:color w:val="0000FF"/>
          <w:sz w:val="22"/>
          <w:szCs w:val="22"/>
        </w:rPr>
        <w:t xml:space="preserve">Восемьдесят тысяч семьсот тридцать два </w:t>
      </w:r>
      <w:r w:rsidR="00CE0199">
        <w:rPr>
          <w:color w:val="0000FF"/>
          <w:sz w:val="22"/>
          <w:szCs w:val="22"/>
        </w:rPr>
        <w:t xml:space="preserve">руб. </w:t>
      </w:r>
      <w:r w:rsidR="008D1073">
        <w:rPr>
          <w:color w:val="0000FF"/>
          <w:sz w:val="22"/>
          <w:szCs w:val="22"/>
        </w:rPr>
        <w:br/>
        <w:t>40</w:t>
      </w:r>
      <w:r w:rsidR="00CE0199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424F946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8D1073">
        <w:rPr>
          <w:b/>
          <w:color w:val="0000FF"/>
          <w:sz w:val="22"/>
          <w:szCs w:val="22"/>
        </w:rPr>
        <w:t xml:space="preserve">2 421,97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8D1073">
        <w:rPr>
          <w:color w:val="0000FF"/>
          <w:sz w:val="22"/>
          <w:szCs w:val="22"/>
        </w:rPr>
        <w:t xml:space="preserve">Две тысячи четыреста двадцать один </w:t>
      </w:r>
      <w:r w:rsidR="00CE0199">
        <w:rPr>
          <w:color w:val="0000FF"/>
          <w:sz w:val="22"/>
          <w:szCs w:val="22"/>
        </w:rPr>
        <w:t xml:space="preserve">руб. </w:t>
      </w:r>
      <w:r w:rsidR="008D1073">
        <w:rPr>
          <w:color w:val="0000FF"/>
          <w:sz w:val="22"/>
          <w:szCs w:val="22"/>
        </w:rPr>
        <w:t>97</w:t>
      </w:r>
      <w:r w:rsidR="00CE0199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</w:t>
      </w:r>
      <w:r w:rsidR="007B1C5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CBF8CF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8D1073">
        <w:rPr>
          <w:b/>
          <w:color w:val="0000FF"/>
          <w:sz w:val="22"/>
          <w:szCs w:val="22"/>
        </w:rPr>
        <w:t xml:space="preserve">16 146,48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8D1073">
        <w:rPr>
          <w:color w:val="0000FF"/>
          <w:sz w:val="22"/>
          <w:szCs w:val="22"/>
        </w:rPr>
        <w:t>Шестнадцать тысяч сто сорок шесть</w:t>
      </w:r>
      <w:r w:rsidR="00CE0199">
        <w:rPr>
          <w:color w:val="0000FF"/>
          <w:sz w:val="22"/>
          <w:szCs w:val="22"/>
        </w:rPr>
        <w:t xml:space="preserve"> руб. </w:t>
      </w:r>
      <w:r w:rsidR="008D1073">
        <w:rPr>
          <w:color w:val="0000FF"/>
          <w:sz w:val="22"/>
          <w:szCs w:val="22"/>
        </w:rPr>
        <w:t>48</w:t>
      </w:r>
      <w:r w:rsidR="00CE0199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E383366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8D1073">
        <w:rPr>
          <w:b/>
          <w:color w:val="0000FF"/>
          <w:sz w:val="22"/>
          <w:szCs w:val="22"/>
        </w:rPr>
        <w:t>21</w:t>
      </w:r>
      <w:r w:rsidR="00002329">
        <w:rPr>
          <w:b/>
          <w:color w:val="0000FF"/>
          <w:sz w:val="22"/>
          <w:szCs w:val="22"/>
        </w:rPr>
        <w:t>.02.2018</w:t>
      </w:r>
      <w:r w:rsidR="00002329" w:rsidRPr="00FA27BE">
        <w:rPr>
          <w:b/>
          <w:color w:val="0000FF"/>
          <w:sz w:val="22"/>
          <w:szCs w:val="22"/>
        </w:rPr>
        <w:t xml:space="preserve"> в 09 час. 00 мин</w:t>
      </w:r>
      <w:r w:rsidR="00002329" w:rsidRPr="00FA27BE">
        <w:rPr>
          <w:sz w:val="22"/>
          <w:szCs w:val="22"/>
          <w:vertAlign w:val="superscript"/>
        </w:rPr>
        <w:t xml:space="preserve"> 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691CC04" w:rsidR="00FA27BE" w:rsidRPr="00CE0199" w:rsidRDefault="00134709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23</w:t>
      </w:r>
      <w:r w:rsidR="00002329" w:rsidRPr="00A074AD">
        <w:rPr>
          <w:b/>
          <w:color w:val="0000FF"/>
          <w:sz w:val="22"/>
          <w:szCs w:val="22"/>
        </w:rPr>
        <w:t>.04.2018 с 09 час. 00 мин. до 16 час. 00 мин</w:t>
      </w:r>
      <w:r w:rsidR="002C6926" w:rsidRPr="00CE0199">
        <w:rPr>
          <w:b/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FE4448A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134709">
        <w:rPr>
          <w:b/>
          <w:bCs/>
          <w:color w:val="0000FF"/>
          <w:sz w:val="22"/>
          <w:szCs w:val="22"/>
        </w:rPr>
        <w:t>23</w:t>
      </w:r>
      <w:r w:rsidR="00002329">
        <w:rPr>
          <w:b/>
          <w:bCs/>
          <w:color w:val="0000FF"/>
          <w:sz w:val="22"/>
          <w:szCs w:val="22"/>
        </w:rPr>
        <w:t xml:space="preserve">.04.2018 </w:t>
      </w:r>
      <w:r w:rsidR="00002329">
        <w:rPr>
          <w:b/>
          <w:color w:val="0000FF"/>
          <w:sz w:val="22"/>
          <w:szCs w:val="22"/>
        </w:rPr>
        <w:t>в 16</w:t>
      </w:r>
      <w:r w:rsidR="00002329" w:rsidRPr="00FA27BE">
        <w:rPr>
          <w:b/>
          <w:color w:val="0000FF"/>
          <w:sz w:val="22"/>
          <w:szCs w:val="22"/>
        </w:rPr>
        <w:t xml:space="preserve">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8E92DE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CE0199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CE0199">
        <w:rPr>
          <w:b/>
          <w:color w:val="0000FF"/>
          <w:sz w:val="22"/>
          <w:szCs w:val="22"/>
        </w:rPr>
        <w:t>.</w:t>
      </w:r>
      <w:r w:rsidR="00CE0199">
        <w:rPr>
          <w:color w:val="0000FF"/>
          <w:sz w:val="22"/>
          <w:szCs w:val="22"/>
        </w:rPr>
        <w:t xml:space="preserve"> </w:t>
      </w:r>
      <w:r w:rsidR="00CE0199" w:rsidRPr="00DB6D78">
        <w:rPr>
          <w:color w:val="0000FF"/>
          <w:sz w:val="22"/>
          <w:szCs w:val="22"/>
        </w:rPr>
        <w:t xml:space="preserve">Московская область, Лотошинский район, п. Лотошино, </w:t>
      </w:r>
      <w:r w:rsidR="00CE0199">
        <w:rPr>
          <w:color w:val="0000FF"/>
          <w:sz w:val="22"/>
          <w:szCs w:val="22"/>
        </w:rPr>
        <w:br/>
      </w:r>
      <w:r w:rsidR="00CE0199" w:rsidRPr="00DB6D78">
        <w:rPr>
          <w:color w:val="0000FF"/>
          <w:sz w:val="22"/>
          <w:szCs w:val="22"/>
        </w:rPr>
        <w:t>ул. Центральная, д</w:t>
      </w:r>
      <w:r w:rsidR="00CE0199">
        <w:rPr>
          <w:color w:val="0000FF"/>
          <w:sz w:val="22"/>
          <w:szCs w:val="22"/>
        </w:rPr>
        <w:t>. 18, каб. 48 (Зал заседаний),</w:t>
      </w:r>
      <w:r w:rsidR="00FA27BE" w:rsidRPr="00FA27BE">
        <w:rPr>
          <w:color w:val="0000FF"/>
          <w:sz w:val="22"/>
          <w:szCs w:val="22"/>
        </w:rPr>
        <w:t xml:space="preserve"> </w:t>
      </w:r>
      <w:r w:rsidR="00134709">
        <w:rPr>
          <w:b/>
          <w:color w:val="0000FF"/>
          <w:sz w:val="22"/>
          <w:szCs w:val="22"/>
        </w:rPr>
        <w:t>26</w:t>
      </w:r>
      <w:r w:rsidR="00E36DFF">
        <w:rPr>
          <w:b/>
          <w:color w:val="0000FF"/>
          <w:sz w:val="22"/>
          <w:szCs w:val="22"/>
        </w:rPr>
        <w:t xml:space="preserve">.04.2018 в </w:t>
      </w:r>
      <w:r w:rsidR="00002329">
        <w:rPr>
          <w:b/>
          <w:color w:val="0000FF"/>
          <w:sz w:val="22"/>
          <w:szCs w:val="22"/>
        </w:rPr>
        <w:t>13</w:t>
      </w:r>
      <w:r w:rsidR="00002329" w:rsidRPr="00FA27BE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30B6D04E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134709">
        <w:rPr>
          <w:b/>
          <w:color w:val="0000FF"/>
          <w:sz w:val="22"/>
          <w:szCs w:val="22"/>
        </w:rPr>
        <w:t>26</w:t>
      </w:r>
      <w:r w:rsidR="00002329">
        <w:rPr>
          <w:b/>
          <w:color w:val="0000FF"/>
          <w:sz w:val="22"/>
          <w:szCs w:val="22"/>
        </w:rPr>
        <w:t xml:space="preserve">.04.2018 </w:t>
      </w:r>
      <w:r w:rsidR="00002329">
        <w:rPr>
          <w:b/>
          <w:bCs/>
          <w:color w:val="0000FF"/>
          <w:sz w:val="22"/>
          <w:szCs w:val="22"/>
        </w:rPr>
        <w:t>с 13</w:t>
      </w:r>
      <w:r w:rsidR="00002329" w:rsidRPr="00FA27BE">
        <w:rPr>
          <w:b/>
          <w:bCs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4A66BE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CE0199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CE0199">
        <w:rPr>
          <w:b/>
          <w:color w:val="0000FF"/>
          <w:sz w:val="22"/>
          <w:szCs w:val="22"/>
        </w:rPr>
        <w:t>.</w:t>
      </w:r>
      <w:r w:rsidR="00CE0199">
        <w:rPr>
          <w:color w:val="0000FF"/>
          <w:sz w:val="22"/>
          <w:szCs w:val="22"/>
        </w:rPr>
        <w:t xml:space="preserve"> </w:t>
      </w:r>
      <w:r w:rsidR="00CE0199" w:rsidRPr="00DB6D78">
        <w:rPr>
          <w:color w:val="0000FF"/>
          <w:sz w:val="22"/>
          <w:szCs w:val="22"/>
        </w:rPr>
        <w:t>Московская область, Лотошинский район, п. Лотошино, ул. Центральная, д</w:t>
      </w:r>
      <w:r w:rsidR="00CE0199">
        <w:rPr>
          <w:color w:val="0000FF"/>
          <w:sz w:val="22"/>
          <w:szCs w:val="22"/>
        </w:rPr>
        <w:t xml:space="preserve">. 18, каб. 48 </w:t>
      </w:r>
      <w:r w:rsidR="00CE0199">
        <w:rPr>
          <w:color w:val="0000FF"/>
          <w:sz w:val="22"/>
          <w:szCs w:val="22"/>
        </w:rPr>
        <w:br/>
        <w:t>(Зал заседаний)</w:t>
      </w:r>
      <w:r w:rsidR="00FA27BE" w:rsidRPr="00FA27BE">
        <w:rPr>
          <w:color w:val="0000FF"/>
          <w:sz w:val="22"/>
          <w:szCs w:val="22"/>
        </w:rPr>
        <w:t>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F81D0C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134709">
        <w:rPr>
          <w:b/>
          <w:bCs/>
          <w:color w:val="0000FF"/>
          <w:sz w:val="22"/>
          <w:szCs w:val="22"/>
        </w:rPr>
        <w:t>26.04.2018 в 14 час. 00</w:t>
      </w:r>
      <w:r w:rsidR="00002329" w:rsidRPr="00727480">
        <w:rPr>
          <w:b/>
          <w:color w:val="FF0000"/>
          <w:sz w:val="22"/>
          <w:szCs w:val="22"/>
        </w:rPr>
        <w:t xml:space="preserve"> </w:t>
      </w:r>
      <w:r w:rsidR="00002329" w:rsidRPr="00995A8B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84DCC52" w14:textId="77777777" w:rsidR="00CE0199" w:rsidRPr="00FF0617" w:rsidRDefault="00CE0199" w:rsidP="00CE019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lastRenderedPageBreak/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Лотошинского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565BED">
        <w:rPr>
          <w:color w:val="0000FF"/>
          <w:sz w:val="22"/>
          <w:szCs w:val="22"/>
        </w:rPr>
        <w:t>https://лотошинье.рф</w:t>
      </w:r>
      <w:r w:rsidRPr="00FF0617">
        <w:rPr>
          <w:noProof/>
          <w:color w:val="0000FF"/>
          <w:sz w:val="22"/>
          <w:szCs w:val="22"/>
        </w:rPr>
        <w:t>;</w:t>
      </w:r>
    </w:p>
    <w:p w14:paraId="47C6ABEC" w14:textId="6BA432BD" w:rsidR="00470131" w:rsidRPr="00FF0617" w:rsidRDefault="00CE0199" w:rsidP="00CE019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>
        <w:rPr>
          <w:noProof/>
          <w:color w:val="0000FF"/>
          <w:sz w:val="22"/>
          <w:szCs w:val="22"/>
        </w:rPr>
        <w:t>официальном</w:t>
      </w:r>
      <w:r w:rsidRPr="00FF0617">
        <w:rPr>
          <w:noProof/>
          <w:color w:val="0000FF"/>
          <w:sz w:val="22"/>
          <w:szCs w:val="22"/>
        </w:rPr>
        <w:t xml:space="preserve"> печатном издании «</w:t>
      </w:r>
      <w:r>
        <w:rPr>
          <w:noProof/>
          <w:color w:val="0000FF"/>
          <w:sz w:val="22"/>
          <w:szCs w:val="22"/>
        </w:rPr>
        <w:t>Сельская Новь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21A544E" w14:textId="6B3097CC" w:rsidR="00CE0199" w:rsidRDefault="00CE0199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</w:p>
    <w:p w14:paraId="423C6811" w14:textId="18B39730" w:rsidR="00FC0905" w:rsidRDefault="00FC0905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5EAA1C6F" wp14:editId="2813BFD8">
            <wp:extent cx="6573520" cy="8946515"/>
            <wp:effectExtent l="0" t="0" r="0" b="6985"/>
            <wp:docPr id="1" name="Рисунок 1" descr="Z:\__УРЗП\04. Конкурентные процедуры\АУКЦИОНЫ\2018 год\Лотошинский м.р\ЗЕМЛЯ\АРЕНДА\АЗ-ЛОТ_18-184\ДОКУМ\лотошино\приложение 1 файл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Лотошинский м.р\ЗЕМЛЯ\АРЕНДА\АЗ-ЛОТ_18-184\ДОКУМ\лотошино\приложение 1 файл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894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lastRenderedPageBreak/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6E8D6050" w14:textId="0619840E" w:rsidR="007B1C50" w:rsidRDefault="00FC0905" w:rsidP="00214674">
      <w:permStart w:id="644181587" w:edGrp="everyone"/>
      <w:r>
        <w:rPr>
          <w:noProof/>
          <w:lang w:eastAsia="ru-RU"/>
        </w:rPr>
        <w:drawing>
          <wp:inline distT="0" distB="0" distL="0" distR="0" wp14:anchorId="6D3A1840" wp14:editId="1BA83C7B">
            <wp:extent cx="6573520" cy="8946515"/>
            <wp:effectExtent l="0" t="0" r="0" b="6985"/>
            <wp:docPr id="4" name="Рисунок 4" descr="Z:\__УРЗП\04. Конкурентные процедуры\АУКЦИОНЫ\2018 год\Лотошинский м.р\ЗЕМЛЯ\АРЕНДА\АЗ-ЛОТ_18-184\ДОКУМ\лотошино\приложение 1 файл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Лотошинский м.р\ЗЕМЛЯ\АРЕНДА\АЗ-ЛОТ_18-184\ДОКУМ\лотошино\приложение 1 файл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894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BB3E7" w14:textId="02DBB6E3" w:rsidR="00FC0905" w:rsidRDefault="00FC0905" w:rsidP="00214674"/>
    <w:p w14:paraId="4203C29C" w14:textId="0218A984" w:rsidR="00FC0905" w:rsidRDefault="00FC0905" w:rsidP="00214674"/>
    <w:p w14:paraId="3EC66F13" w14:textId="65CFC98D" w:rsidR="007B1C50" w:rsidRDefault="00FC0905" w:rsidP="00214674">
      <w:r>
        <w:rPr>
          <w:noProof/>
          <w:lang w:eastAsia="ru-RU"/>
        </w:rPr>
        <w:lastRenderedPageBreak/>
        <w:drawing>
          <wp:inline distT="0" distB="0" distL="0" distR="0" wp14:anchorId="32F0DF8D" wp14:editId="3E5D22AC">
            <wp:extent cx="6573520" cy="8946515"/>
            <wp:effectExtent l="0" t="0" r="0" b="6985"/>
            <wp:docPr id="5" name="Рисунок 5" descr="Z:\__УРЗП\04. Конкурентные процедуры\АУКЦИОНЫ\2018 год\Лотошинский м.р\ЗЕМЛЯ\АРЕНДА\АЗ-ЛОТ_18-184\ДОКУМ\лотошино\приложение 1 файл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Лотошинский м.р\ЗЕМЛЯ\АРЕНДА\АЗ-ЛОТ_18-184\ДОКУМ\лотошино\приложение 1 файл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894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1DA2E" w14:textId="53AFA07D" w:rsidR="007B1C50" w:rsidRDefault="007B1C50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738C87A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86FE462" w14:textId="77777777" w:rsidR="006F0DEB" w:rsidRDefault="006F0DEB" w:rsidP="003B3264">
      <w:pPr>
        <w:jc w:val="center"/>
        <w:rPr>
          <w:b/>
          <w:noProof/>
          <w:lang w:eastAsia="ru-RU"/>
        </w:rPr>
      </w:pPr>
    </w:p>
    <w:p w14:paraId="5D43CB29" w14:textId="3582E08F" w:rsidR="006F0DEB" w:rsidRDefault="006F0DEB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04B60EC" wp14:editId="0A60BE1C">
            <wp:extent cx="6564630" cy="3253105"/>
            <wp:effectExtent l="0" t="0" r="7620" b="4445"/>
            <wp:docPr id="26" name="Рисунок 26" descr="C:\Users\ksm\Desktop\Снимокооо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sm\Desktop\Снимокоооо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25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D90B5" w14:textId="19449065" w:rsidR="006F0DEB" w:rsidRDefault="006F0DEB" w:rsidP="003B3264">
      <w:pPr>
        <w:jc w:val="center"/>
        <w:rPr>
          <w:b/>
          <w:noProof/>
          <w:lang w:eastAsia="ru-RU"/>
        </w:rPr>
      </w:pPr>
    </w:p>
    <w:p w14:paraId="766434C6" w14:textId="6C694628" w:rsidR="006F0DEB" w:rsidRDefault="006F0DEB" w:rsidP="003B3264">
      <w:pPr>
        <w:jc w:val="center"/>
        <w:rPr>
          <w:b/>
          <w:noProof/>
          <w:lang w:eastAsia="ru-RU"/>
        </w:rPr>
      </w:pPr>
    </w:p>
    <w:p w14:paraId="1DB564F2" w14:textId="7EDED8CC" w:rsidR="006F0DEB" w:rsidRDefault="006F0DEB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83A8F62" wp14:editId="61546CCD">
            <wp:extent cx="6564630" cy="3532505"/>
            <wp:effectExtent l="0" t="0" r="7620" b="0"/>
            <wp:docPr id="27" name="Рисунок 27" descr="C:\Users\ksm\Desktop\Снимоквывывв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sm\Desktop\Снимоквывыввы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53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EA85E" w14:textId="3D2589BB" w:rsidR="00CE0199" w:rsidRDefault="00CE0199" w:rsidP="003B3264">
      <w:pPr>
        <w:jc w:val="center"/>
        <w:rPr>
          <w:b/>
          <w:noProof/>
          <w:lang w:eastAsia="ru-RU"/>
        </w:rPr>
      </w:pPr>
    </w:p>
    <w:p w14:paraId="7640A6F0" w14:textId="73B5E5FE" w:rsidR="007B1C50" w:rsidRDefault="007B1C50" w:rsidP="003B3264">
      <w:pPr>
        <w:jc w:val="center"/>
        <w:rPr>
          <w:b/>
          <w:noProof/>
          <w:lang w:eastAsia="ru-RU"/>
        </w:rPr>
      </w:pPr>
    </w:p>
    <w:p w14:paraId="24452DFF" w14:textId="0BEE9103" w:rsidR="007B1C50" w:rsidRPr="003B3264" w:rsidRDefault="007B1C50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1A58370F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4544FE42" w14:textId="41995B67" w:rsidR="00FC0905" w:rsidRDefault="00FC0905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BD401DF" wp14:editId="767F3159">
            <wp:extent cx="6573520" cy="8773554"/>
            <wp:effectExtent l="0" t="0" r="0" b="8890"/>
            <wp:docPr id="9" name="Рисунок 9" descr="Z:\__УРЗП\04. Конкурентные процедуры\АУКЦИОНЫ\2018 год\Лотошинский м.р\ЗЕМЛЯ\АРЕНДА\АЗ-ЛОТ_18-184\ДОКУМ\лотошино\приложение 1 файл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Лотошинский м.р\ЗЕМЛЯ\АРЕНДА\АЗ-ЛОТ_18-184\ДОКУМ\лотошино\приложение 1 файл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994" cy="8774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4533D" w14:textId="1D15477B" w:rsidR="00FC0905" w:rsidRDefault="00FC0905" w:rsidP="003B3264">
      <w:pPr>
        <w:jc w:val="center"/>
        <w:rPr>
          <w:b/>
        </w:rPr>
      </w:pPr>
    </w:p>
    <w:p w14:paraId="5463E990" w14:textId="6502389B" w:rsidR="00FC0905" w:rsidRDefault="00FC0905" w:rsidP="003B3264">
      <w:pPr>
        <w:jc w:val="center"/>
        <w:rPr>
          <w:b/>
        </w:rPr>
      </w:pPr>
    </w:p>
    <w:p w14:paraId="214276F1" w14:textId="659BABCA" w:rsidR="00FC0905" w:rsidRDefault="00FC0905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7186264" wp14:editId="1ACBFFCE">
            <wp:extent cx="6573520" cy="9267825"/>
            <wp:effectExtent l="0" t="0" r="0" b="9525"/>
            <wp:docPr id="10" name="Рисунок 10" descr="Z:\__УРЗП\04. Конкурентные процедуры\АУКЦИОНЫ\2018 год\Лотошинский м.р\ЗЕМЛЯ\АРЕНДА\АЗ-ЛОТ_18-184\ДОКУМ\лотошино\приложение 1 файл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Лотошинский м.р\ЗЕМЛЯ\АРЕНДА\АЗ-ЛОТ_18-184\ДОКУМ\лотошино\приложение 1 файл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A5920" w14:textId="4E672462" w:rsidR="00FC0905" w:rsidRDefault="00FC0905" w:rsidP="003B3264">
      <w:pPr>
        <w:jc w:val="center"/>
        <w:rPr>
          <w:b/>
        </w:rPr>
      </w:pPr>
    </w:p>
    <w:p w14:paraId="65EB9951" w14:textId="2CA89127" w:rsidR="00FC0905" w:rsidRDefault="00FC0905" w:rsidP="003B3264">
      <w:pPr>
        <w:jc w:val="center"/>
        <w:rPr>
          <w:b/>
        </w:rPr>
      </w:pPr>
    </w:p>
    <w:p w14:paraId="59D544DB" w14:textId="12882F46" w:rsidR="00FC0905" w:rsidRDefault="00FC0905" w:rsidP="003B3264">
      <w:pPr>
        <w:jc w:val="center"/>
        <w:rPr>
          <w:b/>
        </w:rPr>
      </w:pPr>
    </w:p>
    <w:p w14:paraId="0D8A4CC0" w14:textId="16B5E661" w:rsidR="00FC0905" w:rsidRDefault="00FC0905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7141FD9" wp14:editId="2560AE4E">
            <wp:extent cx="6573520" cy="9267825"/>
            <wp:effectExtent l="0" t="0" r="0" b="9525"/>
            <wp:docPr id="11" name="Рисунок 11" descr="Z:\__УРЗП\04. Конкурентные процедуры\АУКЦИОНЫ\2018 год\Лотошинский м.р\ЗЕМЛЯ\АРЕНДА\АЗ-ЛОТ_18-184\ДОКУМ\лотошино\приложение 1 файл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Лотошинский м.р\ЗЕМЛЯ\АРЕНДА\АЗ-ЛОТ_18-184\ДОКУМ\лотошино\приложение 1 файл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3D787" w14:textId="3F005204" w:rsidR="00FC0905" w:rsidRDefault="00FC0905" w:rsidP="003B3264">
      <w:pPr>
        <w:jc w:val="center"/>
        <w:rPr>
          <w:b/>
        </w:rPr>
      </w:pPr>
    </w:p>
    <w:p w14:paraId="0A573CB2" w14:textId="52045238" w:rsidR="00FC0905" w:rsidRDefault="00FC0905" w:rsidP="003B3264">
      <w:pPr>
        <w:jc w:val="center"/>
        <w:rPr>
          <w:b/>
        </w:rPr>
      </w:pPr>
    </w:p>
    <w:p w14:paraId="0AD31214" w14:textId="78A95FD8" w:rsidR="00FC0905" w:rsidRDefault="00FC0905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0DB1A4A" wp14:editId="6C6D4AC4">
            <wp:extent cx="6573520" cy="9267825"/>
            <wp:effectExtent l="0" t="0" r="0" b="9525"/>
            <wp:docPr id="12" name="Рисунок 12" descr="Z:\__УРЗП\04. Конкурентные процедуры\АУКЦИОНЫ\2018 год\Лотошинский м.р\ЗЕМЛЯ\АРЕНДА\АЗ-ЛОТ_18-184\ДОКУМ\лотошино\приложение 1 файл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Лотошинский м.р\ЗЕМЛЯ\АРЕНДА\АЗ-ЛОТ_18-184\ДОКУМ\лотошино\приложение 1 файл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EE592" w14:textId="6071855E" w:rsidR="00FC0905" w:rsidRDefault="00FC0905" w:rsidP="003B3264">
      <w:pPr>
        <w:jc w:val="center"/>
        <w:rPr>
          <w:b/>
        </w:rPr>
      </w:pPr>
    </w:p>
    <w:p w14:paraId="7E165A76" w14:textId="234E9DBA" w:rsidR="00FC0905" w:rsidRDefault="00FC0905" w:rsidP="003B3264">
      <w:pPr>
        <w:jc w:val="center"/>
        <w:rPr>
          <w:b/>
        </w:rPr>
      </w:pPr>
    </w:p>
    <w:p w14:paraId="4950D3A2" w14:textId="57C3BDE5" w:rsidR="004632BD" w:rsidRPr="005F5C1B" w:rsidRDefault="00FC0905" w:rsidP="00FC090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479312A" wp14:editId="103CFC3B">
            <wp:extent cx="6573520" cy="9267825"/>
            <wp:effectExtent l="0" t="0" r="0" b="9525"/>
            <wp:docPr id="13" name="Рисунок 13" descr="Z:\__УРЗП\04. Конкурентные процедуры\АУКЦИОНЫ\2018 год\Лотошинский м.р\ЗЕМЛЯ\АРЕНДА\АЗ-ЛОТ_18-184\ДОКУМ\лотошино\приложение 1 файл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Лотошинский м.р\ЗЕМЛЯ\АРЕНДА\АЗ-ЛОТ_18-184\ДОКУМ\лотошино\приложение 1 файл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22B267DB" w:rsidR="00FE0DC6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3146FC66" w14:textId="2AEF22AC" w:rsidR="00FC0905" w:rsidRDefault="00FC0905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2BFF8BD" wp14:editId="3214F156">
            <wp:extent cx="6573520" cy="9292590"/>
            <wp:effectExtent l="0" t="0" r="0" b="3810"/>
            <wp:docPr id="14" name="Рисунок 14" descr="Z:\__УРЗП\04. Конкурентные процедуры\АУКЦИОНЫ\2018 год\Лотошинский м.р\ЗЕМЛЯ\АРЕНДА\АЗ-ЛОТ_18-184\ДОКУМ\лотошино\приложение 1 файл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Лотошинский м.р\ЗЕМЛЯ\АРЕНДА\АЗ-ЛОТ_18-184\ДОКУМ\лотошино\приложение 1 файл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1F348" w14:textId="68A84D2B" w:rsidR="00FC0905" w:rsidRDefault="00FC0905" w:rsidP="00FE0DC6">
      <w:pPr>
        <w:jc w:val="center"/>
        <w:rPr>
          <w:b/>
        </w:rPr>
      </w:pPr>
    </w:p>
    <w:p w14:paraId="4EE1930A" w14:textId="41951D65" w:rsidR="00FC0905" w:rsidRDefault="00FC0905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8BEB0BA" wp14:editId="690C112C">
            <wp:extent cx="6573520" cy="9292590"/>
            <wp:effectExtent l="0" t="0" r="0" b="3810"/>
            <wp:docPr id="15" name="Рисунок 15" descr="Z:\__УРЗП\04. Конкурентные процедуры\АУКЦИОНЫ\2018 год\Лотошинский м.р\ЗЕМЛЯ\АРЕНДА\АЗ-ЛОТ_18-184\ДОКУМ\лотошино\приложение 1 файл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Лотошинский м.р\ЗЕМЛЯ\АРЕНДА\АЗ-ЛОТ_18-184\ДОКУМ\лотошино\приложение 1 файл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58B87" w14:textId="4385F22D" w:rsidR="00FC0905" w:rsidRDefault="00FC0905" w:rsidP="00FE0DC6">
      <w:pPr>
        <w:jc w:val="center"/>
        <w:rPr>
          <w:b/>
        </w:rPr>
      </w:pPr>
    </w:p>
    <w:p w14:paraId="04A87381" w14:textId="0CF6E067" w:rsidR="00FC0905" w:rsidRDefault="00FC0905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C94B84" wp14:editId="5D5C5CF8">
            <wp:extent cx="6573520" cy="9267825"/>
            <wp:effectExtent l="0" t="0" r="0" b="9525"/>
            <wp:docPr id="16" name="Рисунок 16" descr="Z:\__УРЗП\04. Конкурентные процедуры\АУКЦИОНЫ\2018 год\Лотошинский м.р\ЗЕМЛЯ\АРЕНДА\АЗ-ЛОТ_18-184\ДОКУМ\лотошино\приложение 1 файл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Лотошинский м.р\ЗЕМЛЯ\АРЕНДА\АЗ-ЛОТ_18-184\ДОКУМ\лотошино\приложение 1 файл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B8404" w14:textId="600572B6" w:rsidR="00FC0905" w:rsidRDefault="00FC0905" w:rsidP="00FE0DC6">
      <w:pPr>
        <w:jc w:val="center"/>
        <w:rPr>
          <w:b/>
        </w:rPr>
      </w:pPr>
    </w:p>
    <w:p w14:paraId="4C0E9233" w14:textId="6BB714BF" w:rsidR="00FC0905" w:rsidRDefault="00FC0905" w:rsidP="00FE0DC6">
      <w:pPr>
        <w:jc w:val="center"/>
        <w:rPr>
          <w:b/>
        </w:rPr>
      </w:pPr>
    </w:p>
    <w:p w14:paraId="69A3D5BA" w14:textId="58C6B2A4" w:rsidR="00FC0905" w:rsidRDefault="00FC0905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3C7E588" wp14:editId="2B660DFB">
            <wp:extent cx="6573520" cy="9267825"/>
            <wp:effectExtent l="0" t="0" r="0" b="9525"/>
            <wp:docPr id="17" name="Рисунок 17" descr="Z:\__УРЗП\04. Конкурентные процедуры\АУКЦИОНЫ\2018 год\Лотошинский м.р\ЗЕМЛЯ\АРЕНДА\АЗ-ЛОТ_18-184\ДОКУМ\лотошино\приложение 1 файл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Лотошинский м.р\ЗЕМЛЯ\АРЕНДА\АЗ-ЛОТ_18-184\ДОКУМ\лотошино\приложение 1 файл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01C23" w14:textId="36992EDC" w:rsidR="00FC0905" w:rsidRDefault="00FC0905" w:rsidP="00FE0DC6">
      <w:pPr>
        <w:jc w:val="center"/>
        <w:rPr>
          <w:b/>
        </w:rPr>
      </w:pPr>
    </w:p>
    <w:p w14:paraId="2DA78464" w14:textId="1F437412" w:rsidR="00FC0905" w:rsidRDefault="00FC0905" w:rsidP="00FE0DC6">
      <w:pPr>
        <w:jc w:val="center"/>
        <w:rPr>
          <w:b/>
        </w:rPr>
      </w:pPr>
    </w:p>
    <w:p w14:paraId="79C8A55C" w14:textId="00584357" w:rsidR="00FC0905" w:rsidRDefault="00FC0905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46E0DC6" wp14:editId="23AF6947">
            <wp:extent cx="6573520" cy="9267825"/>
            <wp:effectExtent l="0" t="0" r="0" b="9525"/>
            <wp:docPr id="18" name="Рисунок 18" descr="Z:\__УРЗП\04. Конкурентные процедуры\АУКЦИОНЫ\2018 год\Лотошинский м.р\ЗЕМЛЯ\АРЕНДА\АЗ-ЛОТ_18-184\ДОКУМ\лотошино\приложение 1 файл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Лотошинский м.р\ЗЕМЛЯ\АРЕНДА\АЗ-ЛОТ_18-184\ДОКУМ\лотошино\приложение 1 файл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C1581" w14:textId="2145FDBB" w:rsidR="00FC0905" w:rsidRDefault="00FC0905" w:rsidP="00FE0DC6">
      <w:pPr>
        <w:jc w:val="center"/>
        <w:rPr>
          <w:b/>
        </w:rPr>
      </w:pPr>
    </w:p>
    <w:p w14:paraId="1523BE19" w14:textId="52CF0BB9" w:rsidR="00FC0905" w:rsidRDefault="00FC0905" w:rsidP="00FE0DC6">
      <w:pPr>
        <w:jc w:val="center"/>
        <w:rPr>
          <w:b/>
        </w:rPr>
      </w:pPr>
    </w:p>
    <w:p w14:paraId="6C018E5F" w14:textId="225B82D3" w:rsidR="00FC0905" w:rsidRDefault="00FC0905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485A8D6" wp14:editId="5E4D094F">
            <wp:extent cx="6573520" cy="9267825"/>
            <wp:effectExtent l="0" t="0" r="0" b="9525"/>
            <wp:docPr id="19" name="Рисунок 19" descr="Z:\__УРЗП\04. Конкурентные процедуры\АУКЦИОНЫ\2018 год\Лотошинский м.р\ЗЕМЛЯ\АРЕНДА\АЗ-ЛОТ_18-184\ДОКУМ\лотошино\приложение 1 файл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Лотошинский м.р\ЗЕМЛЯ\АРЕНДА\АЗ-ЛОТ_18-184\ДОКУМ\лотошино\приложение 1 файл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6B005" w14:textId="3FEFDFDE" w:rsidR="00FC0905" w:rsidRDefault="00FC0905" w:rsidP="00FE0DC6">
      <w:pPr>
        <w:jc w:val="center"/>
        <w:rPr>
          <w:b/>
        </w:rPr>
      </w:pPr>
    </w:p>
    <w:p w14:paraId="706C1DE3" w14:textId="46FD2F48" w:rsidR="00FC0905" w:rsidRDefault="00FC0905" w:rsidP="00FE0DC6">
      <w:pPr>
        <w:jc w:val="center"/>
        <w:rPr>
          <w:b/>
        </w:rPr>
      </w:pPr>
    </w:p>
    <w:p w14:paraId="7A0BAB74" w14:textId="114927C1" w:rsidR="00FC0905" w:rsidRDefault="00FC0905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53219A2" wp14:editId="16EA6395">
            <wp:extent cx="6573520" cy="9267825"/>
            <wp:effectExtent l="0" t="0" r="0" b="9525"/>
            <wp:docPr id="20" name="Рисунок 20" descr="Z:\__УРЗП\04. Конкурентные процедуры\АУКЦИОНЫ\2018 год\Лотошинский м.р\ЗЕМЛЯ\АРЕНДА\АЗ-ЛОТ_18-184\ДОКУМ\лотошино\приложение 1 файл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Лотошинский м.р\ЗЕМЛЯ\АРЕНДА\АЗ-ЛОТ_18-184\ДОКУМ\лотошино\приложение 1 файл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6DC46" w14:textId="1D2497E8" w:rsidR="00FC0905" w:rsidRDefault="00FC0905" w:rsidP="00FE0DC6">
      <w:pPr>
        <w:jc w:val="center"/>
        <w:rPr>
          <w:b/>
        </w:rPr>
      </w:pPr>
    </w:p>
    <w:p w14:paraId="1FE45981" w14:textId="7F9E2706" w:rsidR="00FC0905" w:rsidRDefault="00FC0905" w:rsidP="00FE0DC6">
      <w:pPr>
        <w:jc w:val="center"/>
        <w:rPr>
          <w:b/>
        </w:rPr>
      </w:pPr>
    </w:p>
    <w:p w14:paraId="714C11AE" w14:textId="6A006F3C" w:rsidR="00FC0905" w:rsidRDefault="00FC0905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ACC2E58" wp14:editId="074E2C0F">
            <wp:extent cx="6573520" cy="9267825"/>
            <wp:effectExtent l="0" t="0" r="0" b="9525"/>
            <wp:docPr id="21" name="Рисунок 21" descr="Z:\__УРЗП\04. Конкурентные процедуры\АУКЦИОНЫ\2018 год\Лотошинский м.р\ЗЕМЛЯ\АРЕНДА\АЗ-ЛОТ_18-184\ДОКУМ\лотошино\приложение 1 файл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Лотошинский м.р\ЗЕМЛЯ\АРЕНДА\АЗ-ЛОТ_18-184\ДОКУМ\лотошино\приложение 1 файл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851D3" w14:textId="3C9D4BDA" w:rsidR="00FC0905" w:rsidRDefault="00FC0905" w:rsidP="00FE0DC6">
      <w:pPr>
        <w:jc w:val="center"/>
        <w:rPr>
          <w:b/>
        </w:rPr>
      </w:pPr>
    </w:p>
    <w:p w14:paraId="7973B1F9" w14:textId="2BEF4831" w:rsidR="00FC0905" w:rsidRDefault="00FC0905" w:rsidP="00FE0DC6">
      <w:pPr>
        <w:jc w:val="center"/>
        <w:rPr>
          <w:b/>
        </w:rPr>
      </w:pPr>
    </w:p>
    <w:p w14:paraId="15B137A0" w14:textId="3AB19660" w:rsidR="00FC0905" w:rsidRDefault="00FC0905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51B8124" wp14:editId="276AA94F">
            <wp:extent cx="6573520" cy="9267825"/>
            <wp:effectExtent l="0" t="0" r="0" b="9525"/>
            <wp:docPr id="22" name="Рисунок 22" descr="Z:\__УРЗП\04. Конкурентные процедуры\АУКЦИОНЫ\2018 год\Лотошинский м.р\ЗЕМЛЯ\АРЕНДА\АЗ-ЛОТ_18-184\ДОКУМ\лотошино\приложение 1 файл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Лотошинский м.р\ЗЕМЛЯ\АРЕНДА\АЗ-ЛОТ_18-184\ДОКУМ\лотошино\приложение 1 файл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2AAE7" w14:textId="3EE4C60F" w:rsidR="00FC0905" w:rsidRDefault="00FC0905" w:rsidP="00FE0DC6">
      <w:pPr>
        <w:jc w:val="center"/>
        <w:rPr>
          <w:b/>
        </w:rPr>
      </w:pPr>
    </w:p>
    <w:p w14:paraId="698F148C" w14:textId="4718E262" w:rsidR="00FC0905" w:rsidRDefault="00FC0905" w:rsidP="00FE0DC6">
      <w:pPr>
        <w:jc w:val="center"/>
        <w:rPr>
          <w:b/>
        </w:rPr>
      </w:pPr>
    </w:p>
    <w:p w14:paraId="20B1A158" w14:textId="0145303C" w:rsidR="00FC0905" w:rsidRDefault="00FC0905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2286203" wp14:editId="26071C5F">
            <wp:extent cx="6573520" cy="9267825"/>
            <wp:effectExtent l="0" t="0" r="0" b="9525"/>
            <wp:docPr id="23" name="Рисунок 23" descr="Z:\__УРЗП\04. Конкурентные процедуры\АУКЦИОНЫ\2018 год\Лотошинский м.р\ЗЕМЛЯ\АРЕНДА\АЗ-ЛОТ_18-184\ДОКУМ\лотошино\приложение 1 файл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Лотошинский м.р\ЗЕМЛЯ\АРЕНДА\АЗ-ЛОТ_18-184\ДОКУМ\лотошино\приложение 1 файл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8313B" w14:textId="2AC14049" w:rsidR="00FC0905" w:rsidRDefault="00FC0905" w:rsidP="00FE0DC6">
      <w:pPr>
        <w:jc w:val="center"/>
        <w:rPr>
          <w:b/>
        </w:rPr>
      </w:pPr>
    </w:p>
    <w:p w14:paraId="52CC0A5C" w14:textId="505A6352" w:rsidR="00FC0905" w:rsidRDefault="00FC0905" w:rsidP="00FE0DC6">
      <w:pPr>
        <w:jc w:val="center"/>
        <w:rPr>
          <w:b/>
        </w:rPr>
      </w:pPr>
    </w:p>
    <w:p w14:paraId="36A11B4E" w14:textId="2BC511A4" w:rsidR="00FC0905" w:rsidRDefault="00FC0905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1857B9F" wp14:editId="4B37D23E">
            <wp:extent cx="6573520" cy="9267825"/>
            <wp:effectExtent l="0" t="0" r="0" b="9525"/>
            <wp:docPr id="24" name="Рисунок 24" descr="Z:\__УРЗП\04. Конкурентные процедуры\АУКЦИОНЫ\2018 год\Лотошинский м.р\ЗЕМЛЯ\АРЕНДА\АЗ-ЛОТ_18-184\ДОКУМ\лотошино\приложение 1 файл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Лотошинский м.р\ЗЕМЛЯ\АРЕНДА\АЗ-ЛОТ_18-184\ДОКУМ\лотошино\приложение 1 файл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2910D" w14:textId="1E9027C8" w:rsidR="00FC0905" w:rsidRDefault="00FC0905" w:rsidP="00FE0DC6">
      <w:pPr>
        <w:jc w:val="center"/>
        <w:rPr>
          <w:b/>
        </w:rPr>
      </w:pPr>
    </w:p>
    <w:p w14:paraId="1B52E705" w14:textId="3E705CE0" w:rsidR="00FC0905" w:rsidRDefault="00FC0905" w:rsidP="00FE0DC6">
      <w:pPr>
        <w:jc w:val="center"/>
        <w:rPr>
          <w:b/>
        </w:rPr>
      </w:pPr>
    </w:p>
    <w:p w14:paraId="77A7D051" w14:textId="3C098856" w:rsidR="00FC0905" w:rsidRPr="00AF62E4" w:rsidRDefault="00FC0905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2CD9BC7" wp14:editId="516F75DD">
            <wp:extent cx="6573520" cy="9267825"/>
            <wp:effectExtent l="0" t="0" r="0" b="9525"/>
            <wp:docPr id="25" name="Рисунок 25" descr="Z:\__УРЗП\04. Конкурентные процедуры\АУКЦИОНЫ\2018 год\Лотошинский м.р\ЗЕМЛЯ\АРЕНДА\АЗ-ЛОТ_18-184\ДОКУМ\лотошино\приложение 1 файл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Лотошинский м.р\ЗЕМЛЯ\АРЕНДА\АЗ-ЛОТ_18-184\ДОКУМ\лотошино\приложение 1 файл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4E028" w14:textId="76DE5F46" w:rsidR="004632BD" w:rsidRPr="00124233" w:rsidRDefault="004632BD" w:rsidP="00FC0905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lastRenderedPageBreak/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786DAC70" w:rsidR="00792ADB" w:rsidRDefault="00792ADB" w:rsidP="00CE0199">
      <w:pPr>
        <w:jc w:val="right"/>
        <w:rPr>
          <w:sz w:val="28"/>
          <w:szCs w:val="28"/>
        </w:rPr>
      </w:pPr>
      <w:permStart w:id="1874551333" w:edGrp="everyone"/>
      <w:r w:rsidRPr="00CE0199">
        <w:rPr>
          <w:sz w:val="28"/>
          <w:szCs w:val="28"/>
        </w:rPr>
        <w:t>Проект договора аренды</w:t>
      </w:r>
      <w:r w:rsidR="00840CD8" w:rsidRPr="00CE0199">
        <w:rPr>
          <w:sz w:val="28"/>
          <w:szCs w:val="28"/>
        </w:rPr>
        <w:t xml:space="preserve"> земельного участка</w:t>
      </w:r>
    </w:p>
    <w:p w14:paraId="227D3335" w14:textId="77777777" w:rsidR="006A7564" w:rsidRPr="00CE0199" w:rsidRDefault="006A7564" w:rsidP="00CE0199">
      <w:pPr>
        <w:jc w:val="right"/>
        <w:rPr>
          <w:sz w:val="28"/>
          <w:szCs w:val="28"/>
          <w:vertAlign w:val="superscript"/>
        </w:rPr>
      </w:pPr>
    </w:p>
    <w:p w14:paraId="2C36B64F" w14:textId="77777777" w:rsidR="006A7564" w:rsidRPr="00345DAD" w:rsidRDefault="006A7564" w:rsidP="006A75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345DAD">
        <w:t>ДОГОВОР №____-2018</w:t>
      </w:r>
    </w:p>
    <w:p w14:paraId="49FCAD92" w14:textId="77777777" w:rsidR="006A7564" w:rsidRPr="00345DAD" w:rsidRDefault="006A7564" w:rsidP="006A75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345DAD">
        <w:t>аренды земельного участка</w:t>
      </w:r>
    </w:p>
    <w:p w14:paraId="7D9B8EB4" w14:textId="77777777" w:rsidR="006A7564" w:rsidRPr="00345DAD" w:rsidRDefault="006A7564" w:rsidP="006A75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345DAD">
        <w:t>п. Лотошино Московской области</w:t>
      </w:r>
    </w:p>
    <w:p w14:paraId="53BE9955" w14:textId="77777777" w:rsidR="006A7564" w:rsidRPr="00345DAD" w:rsidRDefault="006A7564" w:rsidP="006A75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345DAD">
        <w:t>_______________  две тысячи  восемнадцатого года</w:t>
      </w:r>
    </w:p>
    <w:p w14:paraId="520D3B27" w14:textId="77777777" w:rsidR="006A7564" w:rsidRPr="00345DAD" w:rsidRDefault="006A7564" w:rsidP="006A75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</w:p>
    <w:p w14:paraId="60A328DF" w14:textId="2938C6A8" w:rsidR="006A7564" w:rsidRPr="00345DAD" w:rsidRDefault="006A7564" w:rsidP="006A7564">
      <w:pPr>
        <w:autoSpaceDE w:val="0"/>
        <w:autoSpaceDN w:val="0"/>
        <w:adjustRightInd w:val="0"/>
        <w:jc w:val="both"/>
      </w:pPr>
      <w:r w:rsidRPr="00345DAD">
        <w:t>АРЕНДОДАТЕЛЬ: Комитет по управлению имуществом администрации Лотошинского муниципального района Московской области, ИНН 5071000888, ОГРН 1025007373951, зарегистрирован 04.12.1991 г. Исполнительным комитетом районного Совета народных депутатов Лотошинского района за №359/15, КПП 507101001, адрес (местонахождение) постоянно действующего исполнительного органа: 143800, Россия, Московская область, пос. Лотошино, ул.1-ая Льнозаводская, д.11, в лице  Председателя Козловского Василия Яковлевича, действующего от имени муниципального образования «Лотошинский муниципальный</w:t>
      </w:r>
      <w:r w:rsidR="00495B7A">
        <w:t xml:space="preserve"> </w:t>
      </w:r>
      <w:r w:rsidRPr="00345DAD">
        <w:t xml:space="preserve">район Московской области» на основании Постановления Главы Лотошинского муниципального района Московской области от  27.03.2007.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 Главы Лотошинского муниципального района Московской области от ________ № _______ «О проведении аукциона на право заключения договоров аренды  земельных участков»,   и АРЕНДАТОР:  ____________ при совместном упоминании, в дальнейшем именуемые «Стороны», на основании _______ </w:t>
      </w:r>
      <w:r w:rsidRPr="00345DAD">
        <w:rPr>
          <w:bCs/>
        </w:rPr>
        <w:t>от _______,</w:t>
      </w:r>
      <w:r w:rsidRPr="00345DAD">
        <w:t xml:space="preserve">  действуя добровольно,  заключили настоящий Договор  о нижеследующем.</w:t>
      </w:r>
    </w:p>
    <w:p w14:paraId="6E63EDD1" w14:textId="77777777" w:rsidR="006A7564" w:rsidRPr="00345DAD" w:rsidRDefault="006A7564" w:rsidP="006A7564">
      <w:pPr>
        <w:pStyle w:val="2c"/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ind w:left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345DAD">
        <w:rPr>
          <w:rFonts w:ascii="Times New Roman" w:hAnsi="Times New Roman"/>
          <w:b/>
          <w:bCs/>
          <w:sz w:val="24"/>
          <w:szCs w:val="24"/>
        </w:rPr>
        <w:t>Предмет и цель Договора</w:t>
      </w:r>
    </w:p>
    <w:p w14:paraId="0AA75FF8" w14:textId="77777777" w:rsidR="006A7564" w:rsidRPr="00345DAD" w:rsidRDefault="006A7564" w:rsidP="006A7564">
      <w:pPr>
        <w:pStyle w:val="2c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/>
          <w:bCs/>
          <w:sz w:val="24"/>
          <w:szCs w:val="24"/>
        </w:rPr>
      </w:pPr>
    </w:p>
    <w:p w14:paraId="52195614" w14:textId="77777777" w:rsidR="006A7564" w:rsidRPr="00345DAD" w:rsidRDefault="006A7564" w:rsidP="006A7564">
      <w:pPr>
        <w:shd w:val="clear" w:color="auto" w:fill="FFFFFF"/>
        <w:jc w:val="both"/>
      </w:pPr>
      <w:r w:rsidRPr="00345DAD">
        <w:t xml:space="preserve">           1.1. Арендодатель обязуется предоставить Арендатору за плату во временное владение и пользование  земельный участок,  из земель, государственная собственность на которые не разграничена, площадью 1500 кв.м, с кадастровым номером: 50:02:0040110:115, категория земель: земли населенных пунктов  с видом разрешенного использования: для ведения личного подсобного хозяйства,  расположенный по адресу: Московская область, Лотошинский муниципальный район, городское поселение Лотошино, пос.Кировский, позиция №114 (далее по тексту – Земельный участок), а Арендатор обязуется принять Земельный участок по акту приема-передачи (Приложение №3 является неотъемлемой частью настоящего договора).</w:t>
      </w:r>
    </w:p>
    <w:p w14:paraId="310824D1" w14:textId="77777777" w:rsidR="006A7564" w:rsidRPr="00345DAD" w:rsidRDefault="006A7564" w:rsidP="006A7564">
      <w:pPr>
        <w:shd w:val="clear" w:color="auto" w:fill="FFFFFF"/>
        <w:jc w:val="both"/>
      </w:pPr>
      <w:r w:rsidRPr="00345DAD">
        <w:t xml:space="preserve">            1.2. Настоящий договор заключен на основании Протокола ________ (далее по тексту – Протокол), выписка из которого  является  приложением №1 к настоящему договору.</w:t>
      </w:r>
    </w:p>
    <w:p w14:paraId="207940D1" w14:textId="77777777" w:rsidR="006A7564" w:rsidRPr="00345DAD" w:rsidRDefault="006A7564" w:rsidP="006A7564">
      <w:pPr>
        <w:shd w:val="clear" w:color="auto" w:fill="FFFFFF"/>
        <w:jc w:val="both"/>
      </w:pPr>
      <w:r w:rsidRPr="00345DAD">
        <w:t xml:space="preserve">           1.3. Участок предоставляется  для ведения личного подсобного хозяйства (вид деятельности).</w:t>
      </w:r>
    </w:p>
    <w:p w14:paraId="66B85210" w14:textId="77777777" w:rsidR="006A7564" w:rsidRPr="00345DAD" w:rsidRDefault="006A7564" w:rsidP="006A7564">
      <w:pPr>
        <w:pStyle w:val="ConsNormal"/>
        <w:suppressAutoHyphens w:val="0"/>
        <w:autoSpaceDN w:val="0"/>
        <w:ind w:righ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345DAD">
        <w:rPr>
          <w:rFonts w:ascii="Times New Roman" w:hAnsi="Times New Roman" w:cs="Times New Roman"/>
          <w:sz w:val="24"/>
          <w:szCs w:val="24"/>
        </w:rPr>
        <w:t xml:space="preserve">           1.4. Сведения об ограничениях (обременениях) прав на земельный участок: отсутствуют.</w:t>
      </w:r>
    </w:p>
    <w:p w14:paraId="48311C3C" w14:textId="77777777" w:rsidR="006A7564" w:rsidRPr="00345DAD" w:rsidRDefault="006A7564" w:rsidP="006A7564">
      <w:pPr>
        <w:pStyle w:val="ConsNormal"/>
        <w:suppressAutoHyphens w:val="0"/>
        <w:autoSpaceDN w:val="0"/>
        <w:ind w:righ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345DAD">
        <w:rPr>
          <w:rFonts w:ascii="Times New Roman" w:hAnsi="Times New Roman" w:cs="Times New Roman"/>
          <w:sz w:val="24"/>
          <w:szCs w:val="24"/>
        </w:rPr>
        <w:t xml:space="preserve">           1.5. Сведений о правах третьих лиц на Земельный участок  у Арендодателя не имеется.</w:t>
      </w:r>
    </w:p>
    <w:p w14:paraId="1F14FD45" w14:textId="77777777" w:rsidR="006A7564" w:rsidRPr="00345DAD" w:rsidRDefault="006A7564" w:rsidP="006A7564">
      <w:pPr>
        <w:shd w:val="clear" w:color="auto" w:fill="FFFFFF"/>
        <w:jc w:val="both"/>
      </w:pPr>
      <w:r w:rsidRPr="00345DAD">
        <w:t xml:space="preserve">           2. На Земельном участке отсутствуют объекты недвижимого имущества, принадлежащие Арендатору на каком – либо праве.</w:t>
      </w:r>
    </w:p>
    <w:p w14:paraId="034500E2" w14:textId="77777777" w:rsidR="006A7564" w:rsidRPr="00345DAD" w:rsidRDefault="006A7564" w:rsidP="006A7564">
      <w:pPr>
        <w:autoSpaceDE w:val="0"/>
        <w:autoSpaceDN w:val="0"/>
        <w:adjustRightInd w:val="0"/>
        <w:rPr>
          <w:b/>
          <w:bCs/>
        </w:rPr>
      </w:pPr>
    </w:p>
    <w:p w14:paraId="093F9627" w14:textId="77777777" w:rsidR="006A7564" w:rsidRPr="00345DAD" w:rsidRDefault="006A7564" w:rsidP="006A7564">
      <w:pPr>
        <w:pStyle w:val="2c"/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345DAD">
        <w:rPr>
          <w:rFonts w:ascii="Times New Roman" w:hAnsi="Times New Roman"/>
          <w:b/>
          <w:bCs/>
          <w:sz w:val="24"/>
          <w:szCs w:val="24"/>
        </w:rPr>
        <w:t>Срок Договора</w:t>
      </w:r>
    </w:p>
    <w:p w14:paraId="6770048D" w14:textId="77777777" w:rsidR="006A7564" w:rsidRPr="00345DAD" w:rsidRDefault="006A7564" w:rsidP="006A7564">
      <w:pPr>
        <w:pStyle w:val="2c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/>
          <w:b/>
          <w:bCs/>
          <w:sz w:val="24"/>
          <w:szCs w:val="24"/>
        </w:rPr>
      </w:pPr>
    </w:p>
    <w:p w14:paraId="4F6B7067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 xml:space="preserve">    2.1. Настоящий договор заключается на срок  9 лет с  ______2018 года по     ______2027 года.</w:t>
      </w:r>
    </w:p>
    <w:p w14:paraId="67C3EC24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 xml:space="preserve">    2.2. Участок считается переданным Арендодателем Арендатору и принятым Арендатором с момента подписания акта-приема передачи земельного участка. </w:t>
      </w:r>
    </w:p>
    <w:p w14:paraId="62472147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 xml:space="preserve">    2.3. Договор,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7C96A4A8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3A37C847" w14:textId="77777777" w:rsidR="006A7564" w:rsidRPr="00345DAD" w:rsidRDefault="006A7564" w:rsidP="006A7564">
      <w:pPr>
        <w:autoSpaceDE w:val="0"/>
        <w:autoSpaceDN w:val="0"/>
        <w:adjustRightInd w:val="0"/>
        <w:jc w:val="center"/>
        <w:rPr>
          <w:b/>
          <w:bCs/>
        </w:rPr>
      </w:pPr>
      <w:r w:rsidRPr="00345DAD">
        <w:rPr>
          <w:b/>
          <w:bCs/>
        </w:rPr>
        <w:t>3. Размер и условия внесения арендной платы</w:t>
      </w:r>
    </w:p>
    <w:p w14:paraId="090B2064" w14:textId="77777777" w:rsidR="006A7564" w:rsidRPr="00345DAD" w:rsidRDefault="006A7564" w:rsidP="006A7564">
      <w:pPr>
        <w:jc w:val="both"/>
        <w:rPr>
          <w:bCs/>
        </w:rPr>
      </w:pPr>
      <w:r w:rsidRPr="00345DAD">
        <w:rPr>
          <w:bCs/>
        </w:rPr>
        <w:t xml:space="preserve"> 3.1.Арендная плата начисляется с даты начала течения срока договора, указанного в п.2.1. настоящего договора.</w:t>
      </w:r>
    </w:p>
    <w:p w14:paraId="0AE65294" w14:textId="77777777" w:rsidR="006A7564" w:rsidRPr="00345DAD" w:rsidRDefault="006A7564" w:rsidP="006A7564">
      <w:pPr>
        <w:jc w:val="both"/>
        <w:rPr>
          <w:bCs/>
        </w:rPr>
      </w:pPr>
      <w:r w:rsidRPr="00345DAD">
        <w:rPr>
          <w:bCs/>
        </w:rPr>
        <w:t xml:space="preserve"> 3.2. Размер годовой арендной платы устанавливается в соответствии с Протоколом.</w:t>
      </w:r>
    </w:p>
    <w:p w14:paraId="40FABEB9" w14:textId="77777777" w:rsidR="006A7564" w:rsidRPr="00345DAD" w:rsidRDefault="006A7564" w:rsidP="006A7564">
      <w:pPr>
        <w:jc w:val="both"/>
        <w:rPr>
          <w:bCs/>
        </w:rPr>
      </w:pPr>
      <w:r w:rsidRPr="00345DAD">
        <w:rPr>
          <w:bCs/>
        </w:rPr>
        <w:t xml:space="preserve"> 3.3. Размер арендной платы за земельный участок определяется в Приложении №2 к настоящему договору, которое является его неотъемлемой частью. </w:t>
      </w:r>
    </w:p>
    <w:p w14:paraId="6E739991" w14:textId="77777777" w:rsidR="006A7564" w:rsidRPr="00345DAD" w:rsidRDefault="006A7564" w:rsidP="006A7564">
      <w:pPr>
        <w:jc w:val="both"/>
        <w:rPr>
          <w:bCs/>
        </w:rPr>
      </w:pPr>
      <w:r w:rsidRPr="00345DAD">
        <w:rPr>
          <w:bCs/>
        </w:rPr>
        <w:lastRenderedPageBreak/>
        <w:t>Сумма ежемесячной арендной платы устанавливается в размере в соответствии с Приложением 2.</w:t>
      </w:r>
    </w:p>
    <w:p w14:paraId="63D75220" w14:textId="77777777" w:rsidR="006A7564" w:rsidRPr="00345DAD" w:rsidRDefault="006A7564" w:rsidP="006A7564">
      <w:pPr>
        <w:autoSpaceDE w:val="0"/>
        <w:autoSpaceDN w:val="0"/>
        <w:adjustRightInd w:val="0"/>
        <w:jc w:val="both"/>
      </w:pPr>
      <w:r w:rsidRPr="00345DAD">
        <w:t>3.4. Арендная плата вносится Арендатором ежемесячно (ежеквартально) в полном объеме в размере, установленном в Приложении 2, не  позднее 10 числа текущего месяца  (15 числа последнего месяца квартала)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р/с 40101810845250010102, в ГУ Банка России по ЦФО, БИК 044525000.Получатель: Управление федерального казначейства по Московской области (КУИ администрации Лотошинского муниципального района) л/с 04483852630, ИНН 5071000888, КПП 507101001), КБК 00311105013130000120 – аренда земельного участка,ОКТМО 46629151.</w:t>
      </w:r>
    </w:p>
    <w:p w14:paraId="5676789B" w14:textId="77777777" w:rsidR="006A7564" w:rsidRPr="00345DAD" w:rsidRDefault="006A7564" w:rsidP="006A7564">
      <w:pPr>
        <w:jc w:val="both"/>
      </w:pPr>
      <w:r w:rsidRPr="00345DAD"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9FDAA21" w14:textId="77777777" w:rsidR="006A7564" w:rsidRPr="00345DAD" w:rsidRDefault="006A7564" w:rsidP="006A7564">
      <w:pPr>
        <w:jc w:val="both"/>
        <w:outlineLvl w:val="0"/>
      </w:pPr>
      <w:r w:rsidRPr="00345DAD">
        <w:t xml:space="preserve">         3.5 Арендная плата за неполный период (месяц)  исчисляется пропорционально количеству календарных дней аренды в месяце к количеству дней данного месяца.</w:t>
      </w:r>
    </w:p>
    <w:p w14:paraId="337462F8" w14:textId="77777777" w:rsidR="006A7564" w:rsidRPr="00345DAD" w:rsidRDefault="006A7564" w:rsidP="006A7564">
      <w:pPr>
        <w:jc w:val="both"/>
        <w:outlineLvl w:val="0"/>
      </w:pPr>
      <w:r w:rsidRPr="00345DAD">
        <w:t xml:space="preserve">         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 </w:t>
      </w:r>
    </w:p>
    <w:p w14:paraId="130599AA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t xml:space="preserve">         3.7. </w:t>
      </w:r>
      <w:r w:rsidRPr="00345DAD">
        <w:rPr>
          <w:bCs/>
        </w:rPr>
        <w:t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8E4D2DE" w14:textId="77777777" w:rsidR="006A7564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D256266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0E3CAC43" w14:textId="77777777" w:rsidR="006A7564" w:rsidRPr="00345DAD" w:rsidRDefault="006A7564" w:rsidP="006A7564">
      <w:pPr>
        <w:autoSpaceDE w:val="0"/>
        <w:autoSpaceDN w:val="0"/>
        <w:adjustRightInd w:val="0"/>
        <w:jc w:val="center"/>
        <w:rPr>
          <w:b/>
          <w:bCs/>
        </w:rPr>
      </w:pPr>
      <w:r w:rsidRPr="00345DAD">
        <w:rPr>
          <w:b/>
          <w:bCs/>
        </w:rPr>
        <w:t>4. Права и обязанности Сторон</w:t>
      </w:r>
    </w:p>
    <w:p w14:paraId="48A94B93" w14:textId="5E696FCC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 </w:t>
      </w:r>
      <w:r w:rsidR="006A7564" w:rsidRPr="00345DAD">
        <w:rPr>
          <w:bCs/>
        </w:rPr>
        <w:t xml:space="preserve"> 4.1. Арендодатель имеет право:</w:t>
      </w:r>
    </w:p>
    <w:p w14:paraId="21C519F3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 xml:space="preserve">            4.1.1. Требовать досрочного расторжения настоящего договора в порядке и в случаях, предусмотренных действующим законодательством и настоящим договором, в том числе при:</w:t>
      </w:r>
    </w:p>
    <w:p w14:paraId="21814710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>- использовании Земельного участка способами, приводящими к его порче;</w:t>
      </w:r>
    </w:p>
    <w:p w14:paraId="778FE4BC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>-использовании Земельного участка не в соответствии с видом его разрешенного использования;</w:t>
      </w:r>
    </w:p>
    <w:p w14:paraId="6646FBC7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>-использовании Земельного участка  не в соответствии с целевым  назначением;</w:t>
      </w:r>
    </w:p>
    <w:p w14:paraId="4C35E852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>- неиспользовании/ не освоении Земельного участка в течении 1 года;</w:t>
      </w:r>
    </w:p>
    <w:p w14:paraId="4B1E6243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>- не внесении арендной платы либо внесение не в полном объеме более чем 2 (два) периодов подряд;</w:t>
      </w:r>
    </w:p>
    <w:p w14:paraId="67AC8153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>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5FEA36F3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374AF466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>-нахождения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18ECB04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>- в случае осуществления Арендатором самовольной постройки на Земельном участке.</w:t>
      </w:r>
    </w:p>
    <w:p w14:paraId="6E0F29BF" w14:textId="2C0052FD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 xml:space="preserve">          </w:t>
      </w:r>
      <w:r w:rsidR="00495B7A">
        <w:rPr>
          <w:bCs/>
        </w:rPr>
        <w:t xml:space="preserve"> </w:t>
      </w:r>
      <w:r w:rsidRPr="00345DAD">
        <w:rPr>
          <w:bCs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6C187A9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 xml:space="preserve">            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597E4139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 xml:space="preserve">            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B9917F3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 xml:space="preserve">           4.1.5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B38A2DE" w14:textId="77C3CF75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lastRenderedPageBreak/>
        <w:t xml:space="preserve">          </w:t>
      </w:r>
      <w:r w:rsidR="006A7564" w:rsidRPr="00345DAD">
        <w:rPr>
          <w:bCs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14:paraId="66CCCD1A" w14:textId="35D6F647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</w:t>
      </w:r>
      <w:r w:rsidR="006A7564" w:rsidRPr="00345DAD">
        <w:rPr>
          <w:bCs/>
        </w:rPr>
        <w:t>4.2. Арендодатель обязан:</w:t>
      </w:r>
    </w:p>
    <w:p w14:paraId="59E54FF6" w14:textId="735FD55D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</w:t>
      </w:r>
      <w:r w:rsidR="006A7564" w:rsidRPr="00345DAD">
        <w:rPr>
          <w:bCs/>
        </w:rPr>
        <w:t xml:space="preserve">4.2.1. Передать Арендатору Земельный участок по акту приема-передачи в течение    дней с момента </w:t>
      </w:r>
      <w:r w:rsidR="0078310F">
        <w:rPr>
          <w:bCs/>
        </w:rPr>
        <w:t>под</w:t>
      </w:r>
      <w:r w:rsidR="0078310F" w:rsidRPr="00345DAD">
        <w:rPr>
          <w:bCs/>
        </w:rPr>
        <w:t>писания</w:t>
      </w:r>
      <w:r w:rsidR="006A7564" w:rsidRPr="00345DAD">
        <w:rPr>
          <w:bCs/>
        </w:rPr>
        <w:t xml:space="preserve"> настоящего договора.</w:t>
      </w:r>
    </w:p>
    <w:p w14:paraId="4D397153" w14:textId="58E371B2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</w:t>
      </w:r>
      <w:r w:rsidR="006A7564" w:rsidRPr="00345DAD">
        <w:rPr>
          <w:bCs/>
        </w:rPr>
        <w:t>4.2.2. Не чинить препятствия Арендатору в правомерном использовании (владении и  пользовании) Земельного участка.</w:t>
      </w:r>
    </w:p>
    <w:p w14:paraId="2FBD58A4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 xml:space="preserve">           4.2.3. 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настоящему договору.</w:t>
      </w:r>
    </w:p>
    <w:p w14:paraId="0DFE5D1A" w14:textId="0ADEE999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 xml:space="preserve">   </w:t>
      </w:r>
      <w:r w:rsidR="00495B7A">
        <w:rPr>
          <w:bCs/>
        </w:rPr>
        <w:t xml:space="preserve">       </w:t>
      </w:r>
      <w:r w:rsidRPr="00345DAD">
        <w:rPr>
          <w:bCs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ящика, контактного телефона.</w:t>
      </w:r>
    </w:p>
    <w:p w14:paraId="724679E5" w14:textId="5DA617CF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 </w:t>
      </w:r>
      <w:r w:rsidR="006A7564" w:rsidRPr="00345DAD">
        <w:rPr>
          <w:bCs/>
        </w:rPr>
        <w:t>4.3. Арендатор имеет право:</w:t>
      </w:r>
    </w:p>
    <w:p w14:paraId="14BF4306" w14:textId="6D817B81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 </w:t>
      </w:r>
      <w:r w:rsidR="006A7564" w:rsidRPr="00345DAD">
        <w:rPr>
          <w:bCs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87B0856" w14:textId="7CAA29BA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 </w:t>
      </w:r>
      <w:r w:rsidR="006A7564" w:rsidRPr="00345DAD">
        <w:rPr>
          <w:bCs/>
        </w:rPr>
        <w:t>4.4. Арендатор обязан:</w:t>
      </w:r>
    </w:p>
    <w:p w14:paraId="72FB85D5" w14:textId="61342594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 </w:t>
      </w:r>
      <w:r w:rsidR="006A7564" w:rsidRPr="00345DAD">
        <w:rPr>
          <w:bCs/>
        </w:rPr>
        <w:t xml:space="preserve">4.4.1. Использовать Участок в соответствии с целью и условиями его предоставления. </w:t>
      </w:r>
    </w:p>
    <w:p w14:paraId="364A3E3B" w14:textId="686FB5FA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 </w:t>
      </w:r>
      <w:r w:rsidR="006A7564" w:rsidRPr="00345DAD">
        <w:rPr>
          <w:bCs/>
        </w:rPr>
        <w:t xml:space="preserve"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 безвозмездно. </w:t>
      </w:r>
    </w:p>
    <w:p w14:paraId="59422F07" w14:textId="688637E2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 </w:t>
      </w:r>
      <w:r w:rsidR="006A7564" w:rsidRPr="00345DAD">
        <w:rPr>
          <w:bCs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 также к загрязнению территории.</w:t>
      </w:r>
    </w:p>
    <w:p w14:paraId="5B131853" w14:textId="6A8A6B04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 </w:t>
      </w:r>
      <w:r w:rsidR="006A7564" w:rsidRPr="00345DAD">
        <w:rPr>
          <w:bCs/>
        </w:rPr>
        <w:t>4.4.4. Обеспечить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 и сооружения.</w:t>
      </w:r>
    </w:p>
    <w:p w14:paraId="069920DE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ab/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 </w:t>
      </w:r>
    </w:p>
    <w:p w14:paraId="3B8E89AA" w14:textId="5CE10F53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</w:t>
      </w:r>
      <w:r w:rsidR="006A7564" w:rsidRPr="00345DAD">
        <w:rPr>
          <w:bCs/>
        </w:rPr>
        <w:t>4.4.6. В  десятидневный  срок со дня изменения своего местонахождения (почтового адреса) и контактного телефона письменно сообщить о таких изменениях Арендодателю.</w:t>
      </w:r>
    </w:p>
    <w:p w14:paraId="66440E41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 xml:space="preserve">          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BE3C919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 xml:space="preserve">          4.4.8.Осуществить мероприятия по охране  земель, установленные действующим законодательством Российской Федерации, законодательством Московской области.</w:t>
      </w:r>
    </w:p>
    <w:p w14:paraId="4CA6BD17" w14:textId="77777777" w:rsidR="006A7564" w:rsidRPr="00345DAD" w:rsidRDefault="006A7564" w:rsidP="006A7564">
      <w:pPr>
        <w:autoSpaceDE w:val="0"/>
        <w:autoSpaceDN w:val="0"/>
        <w:adjustRightInd w:val="0"/>
      </w:pPr>
      <w:r w:rsidRPr="00345DAD">
        <w:rPr>
          <w:bCs/>
        </w:rPr>
        <w:t xml:space="preserve">           4.4.9. Беспрепятственно допускать собственника , представителей собственника линейного объекта или  </w:t>
      </w:r>
      <w:r w:rsidRPr="00345DAD">
        <w:t>организации, осуществляющей эксплуатацию линейного объекта доступ к данному объекту в целях обеспечения его безопасности.</w:t>
      </w:r>
    </w:p>
    <w:p w14:paraId="33B1029C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 xml:space="preserve">          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8BDD9B0" w14:textId="50AFC3E4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 xml:space="preserve">         </w:t>
      </w:r>
      <w:r w:rsidR="00495B7A">
        <w:rPr>
          <w:bCs/>
        </w:rPr>
        <w:t xml:space="preserve"> </w:t>
      </w:r>
      <w:r w:rsidRPr="00345DAD">
        <w:rPr>
          <w:bCs/>
        </w:rPr>
        <w:t xml:space="preserve">4.4.11. В случае получения уведомления от Арендодателя, согласно п.4.2.4. настоящего договора перечислять арендную плату по реквизитам, указанным в уведомлении. </w:t>
      </w:r>
    </w:p>
    <w:p w14:paraId="16550590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t xml:space="preserve">           4.4.12. Передать участок Арендодателю по Акту приема-передачи в течении пять дней после окончания срока действия настоящего договора.</w:t>
      </w:r>
    </w:p>
    <w:p w14:paraId="56C329DF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182A3192" w14:textId="77777777" w:rsidR="006A7564" w:rsidRPr="00345DAD" w:rsidRDefault="006A7564" w:rsidP="006A7564">
      <w:pPr>
        <w:autoSpaceDE w:val="0"/>
        <w:autoSpaceDN w:val="0"/>
        <w:adjustRightInd w:val="0"/>
        <w:jc w:val="center"/>
        <w:rPr>
          <w:b/>
          <w:bCs/>
        </w:rPr>
      </w:pPr>
      <w:r w:rsidRPr="00345DAD">
        <w:rPr>
          <w:b/>
          <w:bCs/>
        </w:rPr>
        <w:t>5. Ответственность Сторон</w:t>
      </w:r>
    </w:p>
    <w:p w14:paraId="25BC748C" w14:textId="77777777" w:rsidR="006A7564" w:rsidRPr="00345DAD" w:rsidRDefault="006A7564" w:rsidP="006A7564">
      <w:pPr>
        <w:autoSpaceDE w:val="0"/>
        <w:autoSpaceDN w:val="0"/>
        <w:adjustRightInd w:val="0"/>
        <w:jc w:val="center"/>
        <w:rPr>
          <w:b/>
          <w:bCs/>
        </w:rPr>
      </w:pPr>
    </w:p>
    <w:p w14:paraId="49CFF5C7" w14:textId="557D4F5F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</w:t>
      </w:r>
      <w:r w:rsidR="006A7564" w:rsidRPr="00345DAD">
        <w:rPr>
          <w:bCs/>
        </w:rPr>
        <w:t>5.1. За нарушение условий настоящего Договора Стороны несут ответственность в соответствии с настоящим Договором, законодательством Российской Федерации и Московской области.</w:t>
      </w:r>
    </w:p>
    <w:p w14:paraId="4A14A1BE" w14:textId="7E86F9FD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</w:t>
      </w:r>
      <w:r w:rsidR="006A7564" w:rsidRPr="00345DAD">
        <w:rPr>
          <w:bCs/>
        </w:rPr>
        <w:t>5.2. По требованию Арендодателя настоящий договор  аренды может быть досрочно расторгнут судом в случаях, указанных в п.4.1.1 настоящего договора.</w:t>
      </w:r>
    </w:p>
    <w:p w14:paraId="148DD6AF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  <w:r w:rsidRPr="00345DAD">
        <w:rPr>
          <w:bCs/>
        </w:rPr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2071B731" w14:textId="41B0FCEA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</w:t>
      </w:r>
      <w:r w:rsidR="006A7564" w:rsidRPr="00345DAD">
        <w:rPr>
          <w:bCs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458D8E72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629E755E" w14:textId="77777777" w:rsidR="006A7564" w:rsidRPr="00345DAD" w:rsidRDefault="006A7564" w:rsidP="006A7564">
      <w:pPr>
        <w:autoSpaceDE w:val="0"/>
        <w:autoSpaceDN w:val="0"/>
        <w:adjustRightInd w:val="0"/>
        <w:jc w:val="center"/>
        <w:rPr>
          <w:b/>
          <w:bCs/>
        </w:rPr>
      </w:pPr>
      <w:r w:rsidRPr="00345DAD">
        <w:rPr>
          <w:b/>
          <w:bCs/>
        </w:rPr>
        <w:t>6. Рассмотрение споров</w:t>
      </w:r>
    </w:p>
    <w:p w14:paraId="74097BB3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2ADB7917" w14:textId="79A968AA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</w:t>
      </w:r>
      <w:r w:rsidR="006A7564" w:rsidRPr="00345DAD">
        <w:rPr>
          <w:bCs/>
        </w:rPr>
        <w:t>6.1. Все споры и разногласия, которые могут возникнуть между Сторонами, разрешаются путем переговоров.</w:t>
      </w:r>
    </w:p>
    <w:p w14:paraId="40C132F5" w14:textId="0DFD106D" w:rsidR="006A7564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</w:t>
      </w:r>
      <w:r w:rsidR="006A7564" w:rsidRPr="00345DAD">
        <w:rPr>
          <w:bCs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335CE69" w14:textId="7910A1B1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023C6013" w14:textId="77777777" w:rsidR="006A7564" w:rsidRPr="00345DAD" w:rsidRDefault="006A7564" w:rsidP="006A7564">
      <w:pPr>
        <w:autoSpaceDE w:val="0"/>
        <w:autoSpaceDN w:val="0"/>
        <w:adjustRightInd w:val="0"/>
        <w:jc w:val="center"/>
        <w:rPr>
          <w:b/>
          <w:bCs/>
        </w:rPr>
      </w:pPr>
      <w:r w:rsidRPr="00345DAD">
        <w:rPr>
          <w:b/>
          <w:bCs/>
        </w:rPr>
        <w:t>7. Изменение условий договора</w:t>
      </w:r>
    </w:p>
    <w:p w14:paraId="613E68C8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32469D1F" w14:textId="363B6DCA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</w:t>
      </w:r>
      <w:r w:rsidR="006A7564" w:rsidRPr="00345DAD">
        <w:rPr>
          <w:bCs/>
        </w:rPr>
        <w:t>7.1. Изменения и дополнения к условиям настоящего договора  действительны при 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 и подлежит регистрации в установленном порядке.</w:t>
      </w:r>
    </w:p>
    <w:p w14:paraId="5A067E49" w14:textId="05F129B7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</w:t>
      </w:r>
      <w:r w:rsidR="006A7564" w:rsidRPr="00345DAD">
        <w:rPr>
          <w:bCs/>
        </w:rPr>
        <w:t>7.2. Изменение вида  разрешенного использования Земельного участка не допускается.</w:t>
      </w:r>
    </w:p>
    <w:p w14:paraId="4627900F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76CE6B9C" w14:textId="77777777" w:rsidR="006A7564" w:rsidRPr="00345DAD" w:rsidRDefault="006A7564" w:rsidP="006A7564">
      <w:pPr>
        <w:autoSpaceDE w:val="0"/>
        <w:autoSpaceDN w:val="0"/>
        <w:adjustRightInd w:val="0"/>
        <w:jc w:val="center"/>
        <w:rPr>
          <w:b/>
          <w:bCs/>
        </w:rPr>
      </w:pPr>
      <w:r w:rsidRPr="00345DAD">
        <w:rPr>
          <w:b/>
          <w:bCs/>
        </w:rPr>
        <w:t>8. Дополнительные и особые условия Договора</w:t>
      </w:r>
    </w:p>
    <w:p w14:paraId="6803298B" w14:textId="77777777" w:rsidR="006A7564" w:rsidRPr="00345DAD" w:rsidRDefault="006A7564" w:rsidP="006A7564">
      <w:pPr>
        <w:autoSpaceDE w:val="0"/>
        <w:autoSpaceDN w:val="0"/>
        <w:adjustRightInd w:val="0"/>
        <w:jc w:val="center"/>
        <w:rPr>
          <w:bCs/>
        </w:rPr>
      </w:pPr>
    </w:p>
    <w:p w14:paraId="5C5DACA9" w14:textId="677395CC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</w:t>
      </w:r>
      <w:r w:rsidR="006A7564" w:rsidRPr="00345DAD">
        <w:rPr>
          <w:bCs/>
        </w:rPr>
        <w:t>8.1. О форс-мажорных 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 продолжительности форс-мажорных обстоятельств свыше 6 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</w:t>
      </w:r>
    </w:p>
    <w:p w14:paraId="10B5B035" w14:textId="3E1D63FC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</w:t>
      </w:r>
      <w:r w:rsidR="006A7564" w:rsidRPr="00345DAD">
        <w:rPr>
          <w:bCs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5358872" w14:textId="115BBB53" w:rsidR="006A7564" w:rsidRPr="00345DAD" w:rsidRDefault="00495B7A" w:rsidP="006A7564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8.3</w:t>
      </w:r>
      <w:r w:rsidR="006A7564" w:rsidRPr="00345DAD">
        <w:rPr>
          <w:bCs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1C030D1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151D8CA2" w14:textId="77777777" w:rsidR="006A7564" w:rsidRPr="00345DAD" w:rsidRDefault="006A7564" w:rsidP="006A7564">
      <w:pPr>
        <w:autoSpaceDE w:val="0"/>
        <w:autoSpaceDN w:val="0"/>
        <w:adjustRightInd w:val="0"/>
        <w:rPr>
          <w:b/>
          <w:bCs/>
        </w:rPr>
      </w:pPr>
      <w:r w:rsidRPr="00345DAD">
        <w:rPr>
          <w:b/>
          <w:bCs/>
        </w:rPr>
        <w:t xml:space="preserve">                                                   9. Реквизиты Сторон</w:t>
      </w:r>
    </w:p>
    <w:p w14:paraId="29A8DA00" w14:textId="77777777" w:rsidR="006A7564" w:rsidRPr="00345DAD" w:rsidRDefault="006A7564" w:rsidP="006A7564">
      <w:pPr>
        <w:autoSpaceDE w:val="0"/>
        <w:autoSpaceDN w:val="0"/>
        <w:adjustRightInd w:val="0"/>
        <w:jc w:val="center"/>
        <w:rPr>
          <w:b/>
          <w:bCs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785"/>
        <w:gridCol w:w="4785"/>
      </w:tblGrid>
      <w:tr w:rsidR="006A7564" w:rsidRPr="00345DAD" w14:paraId="0F4F6517" w14:textId="77777777" w:rsidTr="00640EDE">
        <w:tc>
          <w:tcPr>
            <w:tcW w:w="4785" w:type="dxa"/>
          </w:tcPr>
          <w:p w14:paraId="4DBFFFDA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  <w:r w:rsidRPr="00345DAD">
              <w:rPr>
                <w:b/>
                <w:bCs/>
              </w:rPr>
              <w:t>Арендодатель:</w:t>
            </w:r>
          </w:p>
          <w:p w14:paraId="59C71D78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</w:p>
          <w:p w14:paraId="46C2652D" w14:textId="77777777" w:rsidR="006A7564" w:rsidRPr="00345DAD" w:rsidRDefault="006A7564" w:rsidP="00640EDE">
            <w:pPr>
              <w:autoSpaceDE w:val="0"/>
              <w:autoSpaceDN w:val="0"/>
              <w:adjustRightInd w:val="0"/>
              <w:rPr>
                <w:rFonts w:eastAsia="MS Mincho"/>
              </w:rPr>
            </w:pPr>
            <w:r w:rsidRPr="00345DAD">
              <w:rPr>
                <w:rFonts w:eastAsia="MS Mincho"/>
              </w:rPr>
              <w:t xml:space="preserve">Комитет по управлению имуществом администрации Лотошинского муниципального района Московской </w:t>
            </w:r>
          </w:p>
          <w:p w14:paraId="2AB04E5C" w14:textId="77777777" w:rsidR="006A7564" w:rsidRPr="00345DAD" w:rsidRDefault="006A7564" w:rsidP="00640EDE">
            <w:pPr>
              <w:autoSpaceDE w:val="0"/>
              <w:autoSpaceDN w:val="0"/>
              <w:adjustRightInd w:val="0"/>
              <w:rPr>
                <w:rFonts w:eastAsia="MS Mincho"/>
              </w:rPr>
            </w:pPr>
            <w:r w:rsidRPr="00345DAD">
              <w:rPr>
                <w:rFonts w:eastAsia="MS Mincho"/>
              </w:rPr>
              <w:t>области</w:t>
            </w:r>
          </w:p>
          <w:p w14:paraId="48BADF30" w14:textId="77777777" w:rsidR="006A7564" w:rsidRPr="00345DAD" w:rsidRDefault="006A7564" w:rsidP="00640EDE">
            <w:pPr>
              <w:pStyle w:val="aff9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345DAD">
              <w:rPr>
                <w:rFonts w:ascii="Times New Roman" w:eastAsia="MS Mincho" w:hAnsi="Times New Roman"/>
                <w:sz w:val="24"/>
                <w:szCs w:val="24"/>
              </w:rPr>
              <w:t xml:space="preserve">ИНН/КПП 5071000888/507101001, </w:t>
            </w:r>
          </w:p>
          <w:p w14:paraId="4410FE04" w14:textId="77777777" w:rsidR="006A7564" w:rsidRPr="00345DAD" w:rsidRDefault="006A7564" w:rsidP="00640EDE">
            <w:pPr>
              <w:pStyle w:val="aff9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345DAD">
              <w:rPr>
                <w:rFonts w:ascii="Times New Roman" w:eastAsia="MS Mincho" w:hAnsi="Times New Roman"/>
                <w:sz w:val="24"/>
                <w:szCs w:val="24"/>
              </w:rPr>
              <w:t xml:space="preserve">ОГРН 1025007373951 </w:t>
            </w:r>
          </w:p>
        </w:tc>
        <w:tc>
          <w:tcPr>
            <w:tcW w:w="4785" w:type="dxa"/>
          </w:tcPr>
          <w:p w14:paraId="5AEDC787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345DAD">
              <w:rPr>
                <w:b/>
                <w:bCs/>
                <w:color w:val="000000"/>
              </w:rPr>
              <w:t>Арендатор:</w:t>
            </w:r>
          </w:p>
          <w:p w14:paraId="6F0C6B58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4A7EFEFC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both"/>
            </w:pPr>
            <w:r w:rsidRPr="00345DAD">
              <w:t>_______________</w:t>
            </w:r>
          </w:p>
          <w:p w14:paraId="0508F8AB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both"/>
            </w:pPr>
          </w:p>
          <w:p w14:paraId="443879E9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both"/>
            </w:pPr>
          </w:p>
          <w:p w14:paraId="45A9A58D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both"/>
            </w:pPr>
          </w:p>
          <w:p w14:paraId="1840FE1F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both"/>
            </w:pPr>
          </w:p>
          <w:p w14:paraId="1061B452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both"/>
              <w:rPr>
                <w:bCs/>
                <w:color w:val="000000"/>
              </w:rPr>
            </w:pPr>
          </w:p>
        </w:tc>
      </w:tr>
      <w:tr w:rsidR="006A7564" w:rsidRPr="00345DAD" w14:paraId="67110FC3" w14:textId="77777777" w:rsidTr="00640EDE">
        <w:tc>
          <w:tcPr>
            <w:tcW w:w="4785" w:type="dxa"/>
          </w:tcPr>
          <w:p w14:paraId="73E5D8C7" w14:textId="77777777" w:rsidR="006A7564" w:rsidRPr="00345DAD" w:rsidRDefault="006A7564" w:rsidP="00640EDE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345DAD">
              <w:rPr>
                <w:b/>
                <w:bCs/>
              </w:rPr>
              <w:t xml:space="preserve">Юридический адрес: </w:t>
            </w:r>
          </w:p>
          <w:p w14:paraId="53BA37B0" w14:textId="77777777" w:rsidR="006A7564" w:rsidRPr="00345DAD" w:rsidRDefault="006A7564" w:rsidP="00640EDE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345DAD">
              <w:rPr>
                <w:color w:val="000000"/>
              </w:rPr>
              <w:t>143800, Россия, Московская область, пос.Лотошино, ул.1-ая Льнозаводская, 11</w:t>
            </w:r>
          </w:p>
        </w:tc>
        <w:tc>
          <w:tcPr>
            <w:tcW w:w="4785" w:type="dxa"/>
          </w:tcPr>
          <w:p w14:paraId="29F73C45" w14:textId="77777777" w:rsidR="006A7564" w:rsidRPr="00345DAD" w:rsidRDefault="006A7564" w:rsidP="00640EDE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345DAD">
              <w:rPr>
                <w:b/>
                <w:bCs/>
                <w:color w:val="000000"/>
              </w:rPr>
              <w:t>Почтовый адрес:</w:t>
            </w:r>
          </w:p>
          <w:p w14:paraId="0CCFFB09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both"/>
            </w:pPr>
            <w:r w:rsidRPr="00345DAD">
              <w:t>_________________</w:t>
            </w:r>
          </w:p>
          <w:p w14:paraId="21DE4530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</w:tr>
      <w:tr w:rsidR="006A7564" w:rsidRPr="00345DAD" w14:paraId="24A3EA47" w14:textId="77777777" w:rsidTr="00640EDE">
        <w:tc>
          <w:tcPr>
            <w:tcW w:w="4785" w:type="dxa"/>
          </w:tcPr>
          <w:p w14:paraId="14969711" w14:textId="77777777" w:rsidR="006A7564" w:rsidRPr="00345DAD" w:rsidRDefault="006A7564" w:rsidP="00640EDE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345DAD">
              <w:rPr>
                <w:b/>
                <w:bCs/>
              </w:rPr>
              <w:t>Почтовый адрес:</w:t>
            </w:r>
          </w:p>
          <w:p w14:paraId="702E17E0" w14:textId="77777777" w:rsidR="006A7564" w:rsidRPr="00345DAD" w:rsidRDefault="006A7564" w:rsidP="00640EDE">
            <w:pPr>
              <w:autoSpaceDE w:val="0"/>
              <w:autoSpaceDN w:val="0"/>
              <w:adjustRightInd w:val="0"/>
              <w:rPr>
                <w:bCs/>
              </w:rPr>
            </w:pPr>
            <w:r w:rsidRPr="00345DAD">
              <w:rPr>
                <w:bCs/>
              </w:rPr>
              <w:t xml:space="preserve">143800, Россия, Московская область, </w:t>
            </w:r>
          </w:p>
          <w:p w14:paraId="3356EF20" w14:textId="77777777" w:rsidR="006A7564" w:rsidRPr="00345DAD" w:rsidRDefault="006A7564" w:rsidP="00640EDE">
            <w:pPr>
              <w:autoSpaceDE w:val="0"/>
              <w:autoSpaceDN w:val="0"/>
              <w:adjustRightInd w:val="0"/>
              <w:rPr>
                <w:bCs/>
              </w:rPr>
            </w:pPr>
            <w:r w:rsidRPr="00345DAD">
              <w:rPr>
                <w:bCs/>
              </w:rPr>
              <w:t>пос. Лотошино,</w:t>
            </w:r>
          </w:p>
          <w:p w14:paraId="2920771E" w14:textId="77777777" w:rsidR="006A7564" w:rsidRPr="00345DAD" w:rsidRDefault="006A7564" w:rsidP="00640EDE">
            <w:pPr>
              <w:autoSpaceDE w:val="0"/>
              <w:autoSpaceDN w:val="0"/>
              <w:adjustRightInd w:val="0"/>
              <w:rPr>
                <w:bCs/>
              </w:rPr>
            </w:pPr>
            <w:r w:rsidRPr="00345DAD">
              <w:rPr>
                <w:bCs/>
              </w:rPr>
              <w:t>ул. Центральная, д.18</w:t>
            </w:r>
          </w:p>
          <w:p w14:paraId="5D86813B" w14:textId="77777777" w:rsidR="006A7564" w:rsidRPr="00345DAD" w:rsidRDefault="006A7564" w:rsidP="00640EDE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  <w:tc>
          <w:tcPr>
            <w:tcW w:w="4785" w:type="dxa"/>
          </w:tcPr>
          <w:p w14:paraId="0C188B47" w14:textId="77777777" w:rsidR="006A7564" w:rsidRPr="00345DAD" w:rsidRDefault="006A7564" w:rsidP="00640EDE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345DAD">
              <w:rPr>
                <w:b/>
                <w:bCs/>
              </w:rPr>
              <w:t>Тел: 8(</w:t>
            </w:r>
          </w:p>
        </w:tc>
      </w:tr>
      <w:tr w:rsidR="006A7564" w:rsidRPr="00345DAD" w14:paraId="0BBF09E8" w14:textId="77777777" w:rsidTr="00640EDE">
        <w:tc>
          <w:tcPr>
            <w:tcW w:w="4785" w:type="dxa"/>
          </w:tcPr>
          <w:p w14:paraId="4EF9C040" w14:textId="77777777" w:rsidR="00495B7A" w:rsidRDefault="00495B7A" w:rsidP="00640EDE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  <w:p w14:paraId="450BBCBC" w14:textId="77777777" w:rsidR="00495B7A" w:rsidRDefault="00495B7A" w:rsidP="00640EDE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  <w:p w14:paraId="3F5F6435" w14:textId="1C09F514" w:rsidR="006A7564" w:rsidRPr="00345DAD" w:rsidRDefault="006A7564" w:rsidP="00640EDE">
            <w:pPr>
              <w:autoSpaceDE w:val="0"/>
              <w:autoSpaceDN w:val="0"/>
              <w:adjustRightInd w:val="0"/>
              <w:rPr>
                <w:bCs/>
              </w:rPr>
            </w:pPr>
            <w:r w:rsidRPr="00345DAD">
              <w:rPr>
                <w:b/>
                <w:bCs/>
              </w:rPr>
              <w:t>Банковские реквизиты</w:t>
            </w:r>
            <w:r w:rsidRPr="00345DAD">
              <w:rPr>
                <w:bCs/>
              </w:rPr>
              <w:t>:</w:t>
            </w:r>
          </w:p>
          <w:p w14:paraId="49942ADB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both"/>
            </w:pPr>
            <w:r w:rsidRPr="00345DAD">
              <w:t>УФК по МО (КУИ администрации Лотошинского муниципального района) л/с 04483852630,  ИНН  5071000888/507101001</w:t>
            </w:r>
          </w:p>
          <w:p w14:paraId="543CF916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both"/>
            </w:pPr>
            <w:r w:rsidRPr="00345DAD">
              <w:t xml:space="preserve">р/счёт: 40101810845250010102, </w:t>
            </w:r>
          </w:p>
          <w:p w14:paraId="422C9F8D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both"/>
            </w:pPr>
            <w:r w:rsidRPr="00345DAD">
              <w:t xml:space="preserve">БИК: 044525000, </w:t>
            </w:r>
          </w:p>
          <w:p w14:paraId="44F1C6E7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both"/>
            </w:pPr>
            <w:r w:rsidRPr="00345DAD">
              <w:t>Банк получателя:</w:t>
            </w:r>
          </w:p>
          <w:p w14:paraId="0A686E3A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both"/>
            </w:pPr>
            <w:r w:rsidRPr="00345DAD">
              <w:t xml:space="preserve">ГУ Банка России по ЦФО </w:t>
            </w:r>
          </w:p>
          <w:p w14:paraId="63596688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both"/>
            </w:pPr>
            <w:r w:rsidRPr="00345DAD">
              <w:t xml:space="preserve">ОКТМО 46629151, </w:t>
            </w:r>
          </w:p>
          <w:p w14:paraId="77BF69D6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both"/>
            </w:pPr>
            <w:r w:rsidRPr="00345DAD">
              <w:t>КБК 003111050</w:t>
            </w:r>
            <w:r w:rsidRPr="00345DAD">
              <w:rPr>
                <w:color w:val="000000"/>
              </w:rPr>
              <w:t>1313</w:t>
            </w:r>
            <w:r w:rsidRPr="00345DAD">
              <w:t>0000120</w:t>
            </w:r>
          </w:p>
          <w:p w14:paraId="054C2F4E" w14:textId="77777777" w:rsidR="006A7564" w:rsidRPr="00345DAD" w:rsidRDefault="006A7564" w:rsidP="00640ED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4785" w:type="dxa"/>
          </w:tcPr>
          <w:p w14:paraId="56BF80DA" w14:textId="77777777" w:rsidR="006A7564" w:rsidRPr="00345DAD" w:rsidRDefault="006A7564" w:rsidP="00640EDE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</w:tr>
    </w:tbl>
    <w:p w14:paraId="3AEBD389" w14:textId="77777777" w:rsidR="006A7564" w:rsidRPr="00345DAD" w:rsidRDefault="006A7564" w:rsidP="006A7564">
      <w:pPr>
        <w:autoSpaceDE w:val="0"/>
        <w:autoSpaceDN w:val="0"/>
        <w:adjustRightInd w:val="0"/>
        <w:jc w:val="center"/>
        <w:rPr>
          <w:b/>
          <w:bCs/>
        </w:rPr>
      </w:pPr>
      <w:r w:rsidRPr="00345DAD">
        <w:rPr>
          <w:b/>
          <w:bCs/>
        </w:rPr>
        <w:lastRenderedPageBreak/>
        <w:t>10. Подписи Сторон</w:t>
      </w:r>
    </w:p>
    <w:p w14:paraId="041F08D6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35A2B9F5" w14:textId="77777777" w:rsidR="006A7564" w:rsidRPr="00345DAD" w:rsidRDefault="006A7564" w:rsidP="006A7564">
      <w:pPr>
        <w:shd w:val="clear" w:color="auto" w:fill="FFFFFF"/>
        <w:jc w:val="both"/>
        <w:rPr>
          <w:color w:val="000000"/>
        </w:rPr>
      </w:pPr>
      <w:r w:rsidRPr="00345DAD">
        <w:rPr>
          <w:color w:val="000000"/>
        </w:rPr>
        <w:t>АРЕНДОДАТЕЛЬ: Председатель Комитета по управлению имуществом администрации Лотошинского муниципального района Московской области</w:t>
      </w:r>
    </w:p>
    <w:p w14:paraId="3EC4B908" w14:textId="77777777" w:rsidR="006A7564" w:rsidRPr="00345DAD" w:rsidRDefault="006A7564" w:rsidP="006A7564">
      <w:pPr>
        <w:shd w:val="clear" w:color="auto" w:fill="FFFFFF"/>
        <w:jc w:val="both"/>
        <w:rPr>
          <w:color w:val="000000"/>
        </w:rPr>
      </w:pPr>
    </w:p>
    <w:p w14:paraId="1BFB3742" w14:textId="77777777" w:rsidR="006A7564" w:rsidRPr="00345DAD" w:rsidRDefault="006A7564" w:rsidP="006A7564">
      <w:pPr>
        <w:shd w:val="clear" w:color="auto" w:fill="FFFFFF"/>
        <w:jc w:val="both"/>
        <w:rPr>
          <w:color w:val="000000"/>
        </w:rPr>
      </w:pPr>
      <w:r w:rsidRPr="00345DAD">
        <w:rPr>
          <w:color w:val="000000"/>
        </w:rPr>
        <w:t>_______________________________________________</w:t>
      </w:r>
      <w:r w:rsidRPr="00345DAD">
        <w:rPr>
          <w:color w:val="000000"/>
          <w:u w:val="single"/>
        </w:rPr>
        <w:t>Козловский Василий Яковлевич_</w:t>
      </w:r>
    </w:p>
    <w:p w14:paraId="0F83A02B" w14:textId="77777777" w:rsidR="006A7564" w:rsidRPr="00345DAD" w:rsidRDefault="006A7564" w:rsidP="006A7564">
      <w:pPr>
        <w:shd w:val="clear" w:color="auto" w:fill="FFFFFF"/>
        <w:jc w:val="both"/>
        <w:rPr>
          <w:color w:val="000000"/>
        </w:rPr>
      </w:pPr>
    </w:p>
    <w:p w14:paraId="47A44625" w14:textId="77777777" w:rsidR="006A7564" w:rsidRPr="00345DAD" w:rsidRDefault="006A7564" w:rsidP="006A7564">
      <w:pPr>
        <w:shd w:val="clear" w:color="auto" w:fill="FFFFFF"/>
        <w:jc w:val="both"/>
        <w:rPr>
          <w:color w:val="000000"/>
        </w:rPr>
      </w:pPr>
      <w:r w:rsidRPr="00345DAD">
        <w:rPr>
          <w:color w:val="000000"/>
        </w:rPr>
        <w:t xml:space="preserve">АРЕНДАТОР: </w:t>
      </w:r>
    </w:p>
    <w:p w14:paraId="0423DFF3" w14:textId="77777777" w:rsidR="006A7564" w:rsidRPr="00345DAD" w:rsidRDefault="006A7564" w:rsidP="006A7564">
      <w:pPr>
        <w:shd w:val="clear" w:color="auto" w:fill="FFFFFF"/>
        <w:jc w:val="both"/>
        <w:rPr>
          <w:color w:val="000000"/>
        </w:rPr>
      </w:pPr>
    </w:p>
    <w:p w14:paraId="6F530CF8" w14:textId="77777777" w:rsidR="006A7564" w:rsidRPr="00345DAD" w:rsidRDefault="006A7564" w:rsidP="006A7564">
      <w:pPr>
        <w:shd w:val="clear" w:color="auto" w:fill="FFFFFF"/>
        <w:jc w:val="both"/>
        <w:rPr>
          <w:color w:val="000000"/>
        </w:rPr>
      </w:pPr>
      <w:r w:rsidRPr="00345DAD">
        <w:rPr>
          <w:color w:val="000000"/>
        </w:rPr>
        <w:t>_________________________________________________________________________</w:t>
      </w:r>
    </w:p>
    <w:p w14:paraId="60257FED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19A98E6D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18C9B195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0CAE6DA2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1AB0A4CA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05AE910F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14FF9E5B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2D6ABB7D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72A76740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1B30EEF9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3F4C8F83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772A723F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326DDD0A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3BC58FBE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25282DF6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11780A37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452C9D46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5B9A503C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4A04E46A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38BB8F73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0E7AF98F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1EC4A111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7863D2E7" w14:textId="77777777" w:rsidR="006A7564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289EDDEF" w14:textId="77777777" w:rsidR="006A7564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71B4D098" w14:textId="77777777" w:rsidR="006A7564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40B34EF4" w14:textId="77777777" w:rsidR="006A7564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39E8CAAC" w14:textId="77777777" w:rsidR="006A7564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32B3EEC5" w14:textId="77777777" w:rsidR="006A7564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3BDBBD94" w14:textId="77777777" w:rsidR="006A7564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7804B193" w14:textId="77777777" w:rsidR="006A7564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671D5A4C" w14:textId="77777777" w:rsidR="006A7564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6C1E0639" w14:textId="77777777" w:rsidR="006A7564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56E1B922" w14:textId="77777777" w:rsidR="006A7564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742C319A" w14:textId="5DF33461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5E77D921" w14:textId="77777777" w:rsidR="006A7564" w:rsidRPr="00345DAD" w:rsidRDefault="006A7564" w:rsidP="006A7564">
      <w:pPr>
        <w:autoSpaceDE w:val="0"/>
        <w:autoSpaceDN w:val="0"/>
        <w:adjustRightInd w:val="0"/>
        <w:jc w:val="both"/>
        <w:rPr>
          <w:bCs/>
        </w:rPr>
      </w:pPr>
    </w:p>
    <w:p w14:paraId="36D1AE51" w14:textId="77777777" w:rsidR="006A7564" w:rsidRPr="00345DAD" w:rsidRDefault="006A7564" w:rsidP="006A7564">
      <w:pPr>
        <w:jc w:val="right"/>
      </w:pPr>
      <w:r w:rsidRPr="00345DAD">
        <w:t>Приложение 2 к договору</w:t>
      </w:r>
    </w:p>
    <w:p w14:paraId="25191F69" w14:textId="77777777" w:rsidR="006A7564" w:rsidRPr="00345DAD" w:rsidRDefault="006A7564" w:rsidP="006A7564">
      <w:pPr>
        <w:jc w:val="right"/>
      </w:pPr>
      <w:r w:rsidRPr="00345DAD">
        <w:t>аренды №______-2018 ____________</w:t>
      </w:r>
    </w:p>
    <w:p w14:paraId="4FD6CBA5" w14:textId="77777777" w:rsidR="006A7564" w:rsidRPr="00345DAD" w:rsidRDefault="006A7564" w:rsidP="006A7564">
      <w:pPr>
        <w:jc w:val="right"/>
      </w:pPr>
    </w:p>
    <w:p w14:paraId="7E4F643C" w14:textId="77777777" w:rsidR="006A7564" w:rsidRPr="00345DAD" w:rsidRDefault="006A7564" w:rsidP="006A7564">
      <w:pPr>
        <w:jc w:val="center"/>
      </w:pPr>
      <w:r w:rsidRPr="00345DAD">
        <w:t>Расчет арендной платы за земельный участок</w:t>
      </w:r>
    </w:p>
    <w:p w14:paraId="46C55632" w14:textId="77777777" w:rsidR="006A7564" w:rsidRPr="00345DAD" w:rsidRDefault="006A7564" w:rsidP="006A7564">
      <w:pPr>
        <w:jc w:val="center"/>
      </w:pPr>
    </w:p>
    <w:p w14:paraId="1B889482" w14:textId="77777777" w:rsidR="006A7564" w:rsidRPr="00345DAD" w:rsidRDefault="006A7564" w:rsidP="006A7564">
      <w:pPr>
        <w:pStyle w:val="aff1"/>
        <w:numPr>
          <w:ilvl w:val="0"/>
          <w:numId w:val="31"/>
        </w:numPr>
        <w:suppressAutoHyphens w:val="0"/>
        <w:spacing w:after="0" w:line="240" w:lineRule="auto"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345DAD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определяется в соответствии с ____________</w:t>
      </w:r>
    </w:p>
    <w:p w14:paraId="61B5F89F" w14:textId="77777777" w:rsidR="006A7564" w:rsidRPr="00345DAD" w:rsidRDefault="006A7564" w:rsidP="006A7564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1D0FCAD9" w14:textId="77777777" w:rsidR="006A7564" w:rsidRPr="00345DAD" w:rsidRDefault="006A7564" w:rsidP="006A7564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1"/>
        <w:gridCol w:w="1567"/>
        <w:gridCol w:w="3277"/>
        <w:gridCol w:w="2849"/>
      </w:tblGrid>
      <w:tr w:rsidR="006A7564" w:rsidRPr="00345DAD" w14:paraId="1A09FB9C" w14:textId="77777777" w:rsidTr="00640EDE">
        <w:trPr>
          <w:trHeight w:val="810"/>
        </w:trPr>
        <w:tc>
          <w:tcPr>
            <w:tcW w:w="1391" w:type="dxa"/>
          </w:tcPr>
          <w:p w14:paraId="01E5AD92" w14:textId="77777777" w:rsidR="006A7564" w:rsidRPr="00345DAD" w:rsidRDefault="006A7564" w:rsidP="00640EDE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5DAD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14:paraId="63405922" w14:textId="77777777" w:rsidR="006A7564" w:rsidRPr="00345DAD" w:rsidRDefault="006A7564" w:rsidP="00640EDE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5DAD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1567" w:type="dxa"/>
          </w:tcPr>
          <w:p w14:paraId="36A855CE" w14:textId="77777777" w:rsidR="006A7564" w:rsidRPr="00345DAD" w:rsidRDefault="006A7564" w:rsidP="00640EDE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5DA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345DAD">
              <w:rPr>
                <w:rFonts w:ascii="Times New Roman" w:hAnsi="Times New Roman" w:cs="Times New Roman"/>
                <w:sz w:val="24"/>
                <w:szCs w:val="24"/>
              </w:rPr>
              <w:t>, кв.м</w:t>
            </w:r>
          </w:p>
        </w:tc>
        <w:tc>
          <w:tcPr>
            <w:tcW w:w="3277" w:type="dxa"/>
          </w:tcPr>
          <w:p w14:paraId="72F09241" w14:textId="77777777" w:rsidR="006A7564" w:rsidRPr="00345DAD" w:rsidRDefault="006A7564" w:rsidP="00640EDE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5DAD">
              <w:rPr>
                <w:rFonts w:ascii="Times New Roman" w:hAnsi="Times New Roman" w:cs="Times New Roman"/>
                <w:sz w:val="24"/>
                <w:szCs w:val="24"/>
              </w:rPr>
              <w:t>ВРИ</w:t>
            </w:r>
          </w:p>
        </w:tc>
        <w:tc>
          <w:tcPr>
            <w:tcW w:w="2849" w:type="dxa"/>
          </w:tcPr>
          <w:p w14:paraId="1227C053" w14:textId="77777777" w:rsidR="006A7564" w:rsidRPr="00345DAD" w:rsidRDefault="006A7564" w:rsidP="00640EDE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5DAD">
              <w:rPr>
                <w:rFonts w:ascii="Times New Roman" w:hAnsi="Times New Roman" w:cs="Times New Roman"/>
                <w:sz w:val="24"/>
                <w:szCs w:val="24"/>
              </w:rPr>
              <w:t>Годовая арендная плата, руб.</w:t>
            </w:r>
          </w:p>
        </w:tc>
      </w:tr>
      <w:tr w:rsidR="006A7564" w:rsidRPr="00345DAD" w14:paraId="53EF8F1E" w14:textId="77777777" w:rsidTr="00640EDE">
        <w:trPr>
          <w:trHeight w:val="451"/>
        </w:trPr>
        <w:tc>
          <w:tcPr>
            <w:tcW w:w="1391" w:type="dxa"/>
          </w:tcPr>
          <w:p w14:paraId="0C063FC8" w14:textId="77777777" w:rsidR="006A7564" w:rsidRPr="00345DAD" w:rsidRDefault="006A7564" w:rsidP="00640EDE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5DA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7" w:type="dxa"/>
          </w:tcPr>
          <w:p w14:paraId="66C9804B" w14:textId="77777777" w:rsidR="006A7564" w:rsidRPr="00345DAD" w:rsidRDefault="006A7564" w:rsidP="00640EDE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5DA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3277" w:type="dxa"/>
          </w:tcPr>
          <w:p w14:paraId="5B4BB6A1" w14:textId="77777777" w:rsidR="006A7564" w:rsidRPr="00345DAD" w:rsidRDefault="006A7564" w:rsidP="00640EDE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5DAD">
              <w:rPr>
                <w:rFonts w:ascii="Times New Roman" w:hAnsi="Times New Roman" w:cs="Times New Roman"/>
                <w:sz w:val="24"/>
                <w:szCs w:val="24"/>
              </w:rPr>
              <w:t>Для ведения личного подсобного хозяйства</w:t>
            </w:r>
          </w:p>
        </w:tc>
        <w:tc>
          <w:tcPr>
            <w:tcW w:w="2849" w:type="dxa"/>
          </w:tcPr>
          <w:p w14:paraId="02AA2239" w14:textId="77777777" w:rsidR="006A7564" w:rsidRPr="00345DAD" w:rsidRDefault="006A7564" w:rsidP="00640EDE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5DAD">
              <w:rPr>
                <w:rFonts w:ascii="Times New Roman" w:hAnsi="Times New Roman" w:cs="Times New Roman"/>
                <w:sz w:val="24"/>
                <w:szCs w:val="24"/>
              </w:rPr>
              <w:t>_________</w:t>
            </w:r>
          </w:p>
        </w:tc>
      </w:tr>
    </w:tbl>
    <w:p w14:paraId="28524466" w14:textId="77777777" w:rsidR="006A7564" w:rsidRPr="00345DAD" w:rsidRDefault="006A7564" w:rsidP="006A7564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7716C702" w14:textId="77777777" w:rsidR="006A7564" w:rsidRPr="00345DAD" w:rsidRDefault="006A7564" w:rsidP="006A7564">
      <w:pPr>
        <w:pStyle w:val="aff1"/>
        <w:numPr>
          <w:ilvl w:val="0"/>
          <w:numId w:val="31"/>
        </w:numPr>
        <w:suppressAutoHyphens w:val="0"/>
        <w:spacing w:after="0" w:line="240" w:lineRule="auto"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345DAD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составляет ______ (______) рубля ____ копеек, а сумма ежемесячного/ежеквартального платежа:</w:t>
      </w:r>
    </w:p>
    <w:p w14:paraId="3FDD7C48" w14:textId="77777777" w:rsidR="006A7564" w:rsidRPr="00345DAD" w:rsidRDefault="006A7564" w:rsidP="006A7564">
      <w:pPr>
        <w:pStyle w:val="aff1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52"/>
        <w:gridCol w:w="4553"/>
      </w:tblGrid>
      <w:tr w:rsidR="006A7564" w:rsidRPr="00345DAD" w14:paraId="30EA5C36" w14:textId="77777777" w:rsidTr="00640EDE">
        <w:trPr>
          <w:trHeight w:val="415"/>
        </w:trPr>
        <w:tc>
          <w:tcPr>
            <w:tcW w:w="4552" w:type="dxa"/>
          </w:tcPr>
          <w:p w14:paraId="2EF5A701" w14:textId="77777777" w:rsidR="006A7564" w:rsidRPr="00345DAD" w:rsidRDefault="006A7564" w:rsidP="00640EDE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53" w:type="dxa"/>
          </w:tcPr>
          <w:p w14:paraId="2114AAD4" w14:textId="77777777" w:rsidR="006A7564" w:rsidRPr="00345DAD" w:rsidRDefault="006A7564" w:rsidP="00640EDE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5DAD">
              <w:rPr>
                <w:rFonts w:ascii="Times New Roman" w:hAnsi="Times New Roman" w:cs="Times New Roman"/>
                <w:sz w:val="24"/>
                <w:szCs w:val="24"/>
              </w:rPr>
              <w:t>Арендная плата (руб.)</w:t>
            </w:r>
          </w:p>
        </w:tc>
      </w:tr>
      <w:tr w:rsidR="006A7564" w:rsidRPr="00345DAD" w14:paraId="3271CB4F" w14:textId="77777777" w:rsidTr="00640EDE">
        <w:trPr>
          <w:trHeight w:val="415"/>
        </w:trPr>
        <w:tc>
          <w:tcPr>
            <w:tcW w:w="4552" w:type="dxa"/>
          </w:tcPr>
          <w:p w14:paraId="29E04B40" w14:textId="77777777" w:rsidR="006A7564" w:rsidRPr="00345DAD" w:rsidRDefault="006A7564" w:rsidP="00640EDE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5DAD">
              <w:rPr>
                <w:rFonts w:ascii="Times New Roman" w:hAnsi="Times New Roman" w:cs="Times New Roman"/>
                <w:sz w:val="24"/>
                <w:szCs w:val="24"/>
              </w:rPr>
              <w:t>Месяц</w:t>
            </w:r>
          </w:p>
        </w:tc>
        <w:tc>
          <w:tcPr>
            <w:tcW w:w="4553" w:type="dxa"/>
          </w:tcPr>
          <w:p w14:paraId="1CB3A29B" w14:textId="77777777" w:rsidR="006A7564" w:rsidRPr="00345DAD" w:rsidRDefault="006A7564" w:rsidP="00640EDE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5291559D" w14:textId="77777777" w:rsidR="006A7564" w:rsidRPr="00345DAD" w:rsidRDefault="006A7564" w:rsidP="006A7564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2C8E3F8E" w14:textId="77777777" w:rsidR="006A7564" w:rsidRPr="00345DAD" w:rsidRDefault="006A7564" w:rsidP="006A7564">
      <w:pPr>
        <w:pStyle w:val="aff1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345DAD">
        <w:rPr>
          <w:rFonts w:ascii="Times New Roman" w:hAnsi="Times New Roman" w:cs="Times New Roman"/>
          <w:sz w:val="24"/>
          <w:szCs w:val="24"/>
        </w:rPr>
        <w:t>*указывается сумма платежа за неполный период с обязательным указанием неполного периода</w:t>
      </w:r>
    </w:p>
    <w:p w14:paraId="6828E40E" w14:textId="77777777" w:rsidR="006A7564" w:rsidRPr="00345DAD" w:rsidRDefault="006A7564" w:rsidP="006A7564">
      <w:pPr>
        <w:pStyle w:val="aff1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03C1D324" w14:textId="77777777" w:rsidR="006A7564" w:rsidRPr="00345DAD" w:rsidRDefault="006A7564" w:rsidP="006A7564">
      <w:pPr>
        <w:pStyle w:val="aff1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3DCDCEB1" w14:textId="77777777" w:rsidR="006A7564" w:rsidRPr="00345DAD" w:rsidRDefault="006A7564" w:rsidP="006A7564">
      <w:pPr>
        <w:pStyle w:val="aff1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1B7F2223" w14:textId="77777777" w:rsidR="006A7564" w:rsidRPr="00345DAD" w:rsidRDefault="006A7564" w:rsidP="006A7564">
      <w:pPr>
        <w:pStyle w:val="aff1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774D5747" w14:textId="77777777" w:rsidR="006A7564" w:rsidRPr="00345DAD" w:rsidRDefault="006A7564" w:rsidP="006A7564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345DAD">
        <w:rPr>
          <w:rFonts w:ascii="Times New Roman" w:hAnsi="Times New Roman" w:cs="Times New Roman"/>
          <w:sz w:val="24"/>
          <w:szCs w:val="24"/>
        </w:rPr>
        <w:t>Подписи сторон</w:t>
      </w:r>
    </w:p>
    <w:p w14:paraId="6D1A3254" w14:textId="77777777" w:rsidR="006A7564" w:rsidRPr="00345DAD" w:rsidRDefault="006A7564" w:rsidP="006A7564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2109C451" w14:textId="77777777" w:rsidR="006A7564" w:rsidRPr="00345DAD" w:rsidRDefault="006A7564" w:rsidP="006A7564">
      <w:r w:rsidRPr="00345DAD">
        <w:rPr>
          <w:u w:val="single"/>
        </w:rPr>
        <w:t>Арендодатель</w:t>
      </w:r>
      <w:r w:rsidRPr="00345DAD">
        <w:t xml:space="preserve">:                                                  </w:t>
      </w:r>
      <w:r w:rsidRPr="00345DAD">
        <w:rPr>
          <w:u w:val="single"/>
        </w:rPr>
        <w:t>Арендатор:</w:t>
      </w:r>
    </w:p>
    <w:p w14:paraId="0EBD1E63" w14:textId="77777777" w:rsidR="006A7564" w:rsidRPr="00345DAD" w:rsidRDefault="006A7564" w:rsidP="006A7564"/>
    <w:p w14:paraId="08436FF8" w14:textId="77777777" w:rsidR="006A7564" w:rsidRPr="00345DAD" w:rsidRDefault="006A7564" w:rsidP="006A7564">
      <w:r w:rsidRPr="00345DAD">
        <w:t>_______________________ М.П.                             __________________________ М.П.</w:t>
      </w:r>
    </w:p>
    <w:p w14:paraId="1E2B32D2" w14:textId="77777777" w:rsidR="006A7564" w:rsidRPr="00345DAD" w:rsidRDefault="006A7564" w:rsidP="006A7564"/>
    <w:p w14:paraId="7A495ED4" w14:textId="77777777" w:rsidR="006A7564" w:rsidRPr="00345DAD" w:rsidRDefault="006A7564" w:rsidP="006A7564"/>
    <w:p w14:paraId="6BC7E239" w14:textId="77777777" w:rsidR="006A7564" w:rsidRPr="00345DAD" w:rsidRDefault="006A7564" w:rsidP="006A7564"/>
    <w:p w14:paraId="6E3EA49B" w14:textId="77777777" w:rsidR="006A7564" w:rsidRPr="00345DAD" w:rsidRDefault="006A7564" w:rsidP="006A7564"/>
    <w:p w14:paraId="743DD0E8" w14:textId="77777777" w:rsidR="006A7564" w:rsidRPr="00345DAD" w:rsidRDefault="006A7564" w:rsidP="006A7564"/>
    <w:p w14:paraId="02844534" w14:textId="77777777" w:rsidR="006A7564" w:rsidRPr="00345DAD" w:rsidRDefault="006A7564" w:rsidP="006A7564"/>
    <w:p w14:paraId="275F852E" w14:textId="77777777" w:rsidR="006A7564" w:rsidRPr="00345DAD" w:rsidRDefault="006A7564" w:rsidP="006A7564"/>
    <w:p w14:paraId="1684EC6A" w14:textId="77777777" w:rsidR="006A7564" w:rsidRPr="00345DAD" w:rsidRDefault="006A7564" w:rsidP="006A7564"/>
    <w:p w14:paraId="046E598E" w14:textId="77777777" w:rsidR="006A7564" w:rsidRPr="00345DAD" w:rsidRDefault="006A7564" w:rsidP="006A7564"/>
    <w:p w14:paraId="186E5529" w14:textId="77777777" w:rsidR="006A7564" w:rsidRPr="00345DAD" w:rsidRDefault="006A7564" w:rsidP="006A7564"/>
    <w:p w14:paraId="5BC5BEB0" w14:textId="77777777" w:rsidR="006A7564" w:rsidRPr="00345DAD" w:rsidRDefault="006A7564" w:rsidP="006A7564"/>
    <w:p w14:paraId="1C5699B4" w14:textId="44BACDB8" w:rsidR="006A7564" w:rsidRDefault="006A7564" w:rsidP="006A7564"/>
    <w:p w14:paraId="4D72E336" w14:textId="2FD9A3BA" w:rsidR="00495B7A" w:rsidRDefault="00495B7A" w:rsidP="006A7564"/>
    <w:p w14:paraId="4B6AE385" w14:textId="6AAA701B" w:rsidR="00495B7A" w:rsidRDefault="00495B7A" w:rsidP="006A7564"/>
    <w:p w14:paraId="279BBD70" w14:textId="2A1C5366" w:rsidR="00495B7A" w:rsidRDefault="00495B7A" w:rsidP="006A7564"/>
    <w:p w14:paraId="1BB84A1F" w14:textId="20C7A9DB" w:rsidR="00495B7A" w:rsidRDefault="00495B7A" w:rsidP="006A7564"/>
    <w:p w14:paraId="26CBEAC9" w14:textId="3A3ECE28" w:rsidR="00495B7A" w:rsidRDefault="00495B7A" w:rsidP="006A7564"/>
    <w:p w14:paraId="1677B292" w14:textId="2750D9FF" w:rsidR="00495B7A" w:rsidRDefault="00495B7A" w:rsidP="006A7564"/>
    <w:p w14:paraId="63C7D870" w14:textId="77777777" w:rsidR="00495B7A" w:rsidRPr="00345DAD" w:rsidRDefault="00495B7A" w:rsidP="006A7564"/>
    <w:p w14:paraId="415350DA" w14:textId="77777777" w:rsidR="006A7564" w:rsidRPr="00345DAD" w:rsidRDefault="006A7564" w:rsidP="006A7564"/>
    <w:p w14:paraId="34519975" w14:textId="77777777" w:rsidR="006A7564" w:rsidRPr="00345DAD" w:rsidRDefault="006A7564" w:rsidP="006A7564"/>
    <w:p w14:paraId="3978E450" w14:textId="77777777" w:rsidR="006A7564" w:rsidRPr="00345DAD" w:rsidRDefault="006A7564" w:rsidP="006A7564"/>
    <w:p w14:paraId="6DDB9D7D" w14:textId="77777777" w:rsidR="006A7564" w:rsidRPr="00345DAD" w:rsidRDefault="006A7564" w:rsidP="006A7564"/>
    <w:p w14:paraId="1D35A8BE" w14:textId="77777777" w:rsidR="006A7564" w:rsidRPr="00345DAD" w:rsidRDefault="006A7564" w:rsidP="006A7564"/>
    <w:p w14:paraId="2E973CE4" w14:textId="77777777" w:rsidR="006A7564" w:rsidRPr="00345DAD" w:rsidRDefault="006A7564" w:rsidP="006A7564">
      <w:pPr>
        <w:jc w:val="right"/>
      </w:pPr>
      <w:r w:rsidRPr="00345DAD">
        <w:t>Приложение 3 к договору</w:t>
      </w:r>
    </w:p>
    <w:p w14:paraId="7B07D5AF" w14:textId="77777777" w:rsidR="006A7564" w:rsidRPr="00345DAD" w:rsidRDefault="006A7564" w:rsidP="006A7564">
      <w:pPr>
        <w:jc w:val="right"/>
      </w:pPr>
      <w:r w:rsidRPr="00345DAD">
        <w:t>аренды №_______от ______</w:t>
      </w:r>
    </w:p>
    <w:p w14:paraId="769D9920" w14:textId="77777777" w:rsidR="006A7564" w:rsidRPr="00345DAD" w:rsidRDefault="006A7564" w:rsidP="006A7564">
      <w:pPr>
        <w:jc w:val="center"/>
      </w:pPr>
    </w:p>
    <w:p w14:paraId="170858E3" w14:textId="77777777" w:rsidR="006A7564" w:rsidRPr="00345DAD" w:rsidRDefault="006A7564" w:rsidP="006A7564">
      <w:pPr>
        <w:jc w:val="center"/>
      </w:pPr>
      <w:r w:rsidRPr="00345DAD">
        <w:t>АКТ</w:t>
      </w:r>
    </w:p>
    <w:p w14:paraId="3646C479" w14:textId="627DAC3C" w:rsidR="006A7564" w:rsidRDefault="006A7564" w:rsidP="006A7564">
      <w:pPr>
        <w:jc w:val="center"/>
      </w:pPr>
      <w:r w:rsidRPr="00345DAD">
        <w:t>приема-передачи земельного участка</w:t>
      </w:r>
    </w:p>
    <w:p w14:paraId="0A45762E" w14:textId="77777777" w:rsidR="00030F06" w:rsidRPr="00345DAD" w:rsidRDefault="00030F06" w:rsidP="006A7564">
      <w:pPr>
        <w:jc w:val="center"/>
      </w:pPr>
    </w:p>
    <w:p w14:paraId="53EC1EC9" w14:textId="228657BC" w:rsidR="006A7564" w:rsidRPr="00345DAD" w:rsidRDefault="006A7564" w:rsidP="006A7564">
      <w:pPr>
        <w:jc w:val="both"/>
      </w:pPr>
      <w:r w:rsidRPr="00345DAD">
        <w:t>АРЕНДОДАТЕЛЬ: Комитет по управлению имуществом администрации Лотошинского муниципального района Московской области, ИНН 5071000888, ОГРН 1025007373951, зарегистрирован 04.12.1991 г. Исполнительным комитетом районного Совета народных депутатов Лотошинского района за №359/15, КПП 507101001, адрес (местонахождение) постоянно действующего исполнительного органа: 143800, Россия, Московская область, пос. Лотошино, ул.1-ая Льнозаводская, д.11, в лице  Председателя Козловского Василия Яковлевича, действующего от имени муниципального образования «Лотошинский муниципальный</w:t>
      </w:r>
      <w:r w:rsidR="00640EDE">
        <w:t xml:space="preserve"> </w:t>
      </w:r>
      <w:r w:rsidRPr="00345DAD">
        <w:t>район Московской области» на основании Постановления Главы Лотошинского муниципального района Московской области от  27.03.2007.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 Главы Лотошинского муниципального района Московской области от ______ № _____«О проведении аукциона на право заключения договоров аренды  земельных участков»,   и АРЕНДАТОР:  _______  на основании _______</w:t>
      </w:r>
      <w:r w:rsidRPr="00345DAD">
        <w:rPr>
          <w:bCs/>
        </w:rPr>
        <w:t>,</w:t>
      </w:r>
      <w:r w:rsidRPr="00345DAD">
        <w:t xml:space="preserve">  составили настоящий акт приема-передачи к настоящему договору аренды земельного участка №_______от _____ о нижеследующем.</w:t>
      </w:r>
    </w:p>
    <w:p w14:paraId="2465F424" w14:textId="0CDF973F" w:rsidR="006A7564" w:rsidRPr="00345DAD" w:rsidRDefault="00495B7A" w:rsidP="006A7564">
      <w:pPr>
        <w:jc w:val="both"/>
      </w:pPr>
      <w:r>
        <w:t xml:space="preserve">       </w:t>
      </w:r>
      <w:r w:rsidR="006A7564" w:rsidRPr="00345DAD">
        <w:t>1.Арендодатель передал, а Арендатор принял во временное владение и пользование за плату земельный участок площадью 1500 кв.м, с кадастровым номером: 50:02:0040110:115, категория земли населенных пунктов  с видом разрешенного использования: для ведения личного подсобного хозяйства,  расположенный по адресу: Московская область, Лотошинский муниципальный район, городское поселение Лотошино, пос.</w:t>
      </w:r>
      <w:r w:rsidR="00640EDE">
        <w:t xml:space="preserve"> </w:t>
      </w:r>
      <w:r w:rsidR="006A7564" w:rsidRPr="00345DAD">
        <w:t>Кировский, позиция №114 (далее по тексту – Земельный участок).</w:t>
      </w:r>
    </w:p>
    <w:p w14:paraId="7653CADD" w14:textId="22B0ED59" w:rsidR="006A7564" w:rsidRPr="00345DAD" w:rsidRDefault="00495B7A" w:rsidP="006A7564">
      <w:pPr>
        <w:jc w:val="both"/>
      </w:pPr>
      <w:r>
        <w:t xml:space="preserve">      </w:t>
      </w:r>
      <w:r w:rsidR="006A7564" w:rsidRPr="00345DAD">
        <w:t>2.Переданный Земельный участок на момент его приема-передачи находится в состоянии, удовлетворяющем Арендатора.</w:t>
      </w:r>
    </w:p>
    <w:p w14:paraId="079A6C8F" w14:textId="63A3C0FA" w:rsidR="006A7564" w:rsidRPr="00345DAD" w:rsidRDefault="00495B7A" w:rsidP="006A7564">
      <w:pPr>
        <w:jc w:val="both"/>
      </w:pPr>
      <w:r>
        <w:t xml:space="preserve">      </w:t>
      </w:r>
      <w:r w:rsidR="006A7564" w:rsidRPr="00345DAD">
        <w:t>3.Арендатор претензий к Арендодателю не имеет.</w:t>
      </w:r>
    </w:p>
    <w:p w14:paraId="4A436F8F" w14:textId="77777777" w:rsidR="006A7564" w:rsidRPr="00345DAD" w:rsidRDefault="006A7564" w:rsidP="006A7564">
      <w:pPr>
        <w:jc w:val="center"/>
      </w:pPr>
      <w:r w:rsidRPr="00345DAD">
        <w:t>Подписи сторон</w:t>
      </w:r>
    </w:p>
    <w:p w14:paraId="181B90FA" w14:textId="77777777" w:rsidR="006A7564" w:rsidRPr="00345DAD" w:rsidRDefault="006A7564" w:rsidP="006A7564">
      <w:pPr>
        <w:jc w:val="center"/>
      </w:pPr>
    </w:p>
    <w:p w14:paraId="749579FE" w14:textId="77777777" w:rsidR="006A7564" w:rsidRPr="00345DAD" w:rsidRDefault="006A7564" w:rsidP="006A7564">
      <w:pPr>
        <w:rPr>
          <w:u w:val="single"/>
        </w:rPr>
      </w:pPr>
      <w:r w:rsidRPr="00345DAD">
        <w:rPr>
          <w:u w:val="single"/>
        </w:rPr>
        <w:t>Арендодатель:                                                               Арендатор:</w:t>
      </w:r>
    </w:p>
    <w:p w14:paraId="257607CD" w14:textId="77777777" w:rsidR="006A7564" w:rsidRPr="00345DAD" w:rsidRDefault="006A7564" w:rsidP="006A7564">
      <w:pPr>
        <w:rPr>
          <w:u w:val="single"/>
        </w:rPr>
      </w:pPr>
    </w:p>
    <w:p w14:paraId="3C160722" w14:textId="77777777" w:rsidR="006A7564" w:rsidRPr="00345DAD" w:rsidRDefault="006A7564" w:rsidP="006A7564">
      <w:pPr>
        <w:rPr>
          <w:u w:val="single"/>
        </w:rPr>
      </w:pPr>
      <w:r w:rsidRPr="00495B7A">
        <w:t>___________________М</w:t>
      </w:r>
      <w:r w:rsidRPr="00345DAD">
        <w:t>.П.                                           ___________________М.П.</w:t>
      </w:r>
    </w:p>
    <w:p w14:paraId="6B00DA7A" w14:textId="77777777" w:rsidR="00E57A2D" w:rsidRDefault="00E57A2D" w:rsidP="00E57A2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200" w:line="276" w:lineRule="auto"/>
        <w:jc w:val="center"/>
        <w:rPr>
          <w:lang w:eastAsia="ru-RU"/>
        </w:rPr>
      </w:pPr>
    </w:p>
    <w:p w14:paraId="5B426E1D" w14:textId="0FEE4622" w:rsidR="00E57A2D" w:rsidRDefault="00E57A2D" w:rsidP="00E57A2D">
      <w:pPr>
        <w:suppressAutoHyphens w:val="0"/>
        <w:spacing w:after="200" w:line="276" w:lineRule="auto"/>
        <w:rPr>
          <w:b/>
          <w:lang w:eastAsia="ru-RU"/>
        </w:rPr>
      </w:pPr>
    </w:p>
    <w:p w14:paraId="430539E7" w14:textId="77777777" w:rsidR="006A7564" w:rsidRPr="00E57A2D" w:rsidRDefault="006A7564" w:rsidP="00E57A2D">
      <w:pPr>
        <w:suppressAutoHyphens w:val="0"/>
        <w:spacing w:after="200" w:line="276" w:lineRule="auto"/>
        <w:rPr>
          <w:b/>
          <w:lang w:eastAsia="ru-RU"/>
        </w:rPr>
      </w:pPr>
    </w:p>
    <w:permEnd w:id="1874551333"/>
    <w:p w14:paraId="08022AB6" w14:textId="5BFDAF98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640EDE" w:rsidRDefault="00640EDE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640EDE" w:rsidRDefault="00640EDE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11FE2B1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7C03D2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7C03D2">
        <w:rPr>
          <w:b/>
          <w:color w:val="0000FF"/>
        </w:rPr>
        <w:t>ЛОТ/18</w:t>
      </w:r>
      <w:r w:rsidRPr="008E4A5F">
        <w:rPr>
          <w:b/>
          <w:color w:val="0000FF"/>
        </w:rPr>
        <w:t>-</w:t>
      </w:r>
      <w:r w:rsidR="00002329">
        <w:rPr>
          <w:b/>
          <w:color w:val="0000FF"/>
        </w:rPr>
        <w:t>1</w:t>
      </w:r>
      <w:r w:rsidR="00FC0905">
        <w:rPr>
          <w:b/>
          <w:color w:val="0000FF"/>
        </w:rPr>
        <w:t>84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206B9458" w:rsidR="008E4A5F" w:rsidRPr="008E4A5F" w:rsidRDefault="008E4A5F" w:rsidP="007C03D2">
      <w:pPr>
        <w:spacing w:line="276" w:lineRule="auto"/>
      </w:pPr>
      <w:r w:rsidRPr="00700D5C">
        <w:rPr>
          <w:color w:val="0000FF"/>
        </w:rPr>
        <w:t xml:space="preserve">Отдел </w:t>
      </w:r>
      <w:r w:rsidR="007C03D2">
        <w:rPr>
          <w:color w:val="0000FF"/>
        </w:rPr>
        <w:t xml:space="preserve">финансово-экономической </w:t>
      </w:r>
      <w:r w:rsidR="007C03D2">
        <w:rPr>
          <w:color w:val="0000FF"/>
        </w:rPr>
        <w:br/>
        <w:t xml:space="preserve">деятельности и государственных </w:t>
      </w:r>
      <w:r w:rsidR="007C03D2">
        <w:rPr>
          <w:color w:val="0000FF"/>
        </w:rPr>
        <w:br/>
        <w:t>закупок</w:t>
      </w:r>
      <w:r w:rsidRPr="008E4A5F">
        <w:tab/>
      </w:r>
      <w:r w:rsidR="007C03D2">
        <w:tab/>
      </w:r>
      <w:r w:rsidR="007C03D2">
        <w:tab/>
      </w:r>
      <w:r w:rsidR="007C03D2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4D77B29" w14:textId="77777777" w:rsidR="008A2C9E" w:rsidRDefault="008A2C9E">
      <w:r>
        <w:separator/>
      </w:r>
    </w:p>
  </w:endnote>
  <w:endnote w:type="continuationSeparator" w:id="0">
    <w:p w14:paraId="09C4E25A" w14:textId="77777777" w:rsidR="008A2C9E" w:rsidRDefault="008A2C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87C8BE4" w:rsidR="00640EDE" w:rsidRDefault="00640ED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A196D" w:rsidRPr="00FA196D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640EDE" w:rsidRPr="001A6C06" w:rsidRDefault="00640ED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DDC6C01" w14:textId="77777777" w:rsidR="008A2C9E" w:rsidRDefault="008A2C9E">
      <w:r>
        <w:separator/>
      </w:r>
    </w:p>
  </w:footnote>
  <w:footnote w:type="continuationSeparator" w:id="0">
    <w:p w14:paraId="6085F272" w14:textId="77777777" w:rsidR="008A2C9E" w:rsidRDefault="008A2C9E">
      <w:r>
        <w:continuationSeparator/>
      </w:r>
    </w:p>
  </w:footnote>
  <w:footnote w:id="1">
    <w:p w14:paraId="3FE4BEB6" w14:textId="77777777" w:rsidR="00640EDE" w:rsidRDefault="00640EDE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71C7FCF"/>
    <w:multiLevelType w:val="hybridMultilevel"/>
    <w:tmpl w:val="F3D028F4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>
    <w:nsid w:val="260D71D8"/>
    <w:multiLevelType w:val="hybridMultilevel"/>
    <w:tmpl w:val="7A04668C"/>
    <w:lvl w:ilvl="0" w:tplc="219A8BFA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9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>
    <w:nsid w:val="6F015522"/>
    <w:multiLevelType w:val="hybridMultilevel"/>
    <w:tmpl w:val="4318430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9"/>
  </w:num>
  <w:num w:numId="10">
    <w:abstractNumId w:val="14"/>
  </w:num>
  <w:num w:numId="11">
    <w:abstractNumId w:val="31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20"/>
  </w:num>
  <w:num w:numId="17">
    <w:abstractNumId w:val="26"/>
  </w:num>
  <w:num w:numId="18">
    <w:abstractNumId w:val="21"/>
  </w:num>
  <w:num w:numId="19">
    <w:abstractNumId w:val="18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29"/>
  </w:num>
  <w:num w:numId="31">
    <w:abstractNumId w:val="16"/>
  </w:num>
  <w:num w:numId="32">
    <w:abstractNumId w:val="12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ff2Uf7YK2ZkgAxVaMZirRv1bSHPSK4/jBoPjzqtjTJXIezVU3cB0Axb7wao6Wvc5UEcizGodpxf1maohe8bHw==" w:salt="xKKH01wetWzO6bBh/FLqC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2329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0F06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1832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709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0C1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95A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97D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8E9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5CE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2BD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5B7A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8A7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3FAC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0EDE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564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0DEB"/>
    <w:rsid w:val="006F1548"/>
    <w:rsid w:val="006F1890"/>
    <w:rsid w:val="006F21E5"/>
    <w:rsid w:val="006F4061"/>
    <w:rsid w:val="006F411E"/>
    <w:rsid w:val="006F45CA"/>
    <w:rsid w:val="006F5385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2748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2E56"/>
    <w:rsid w:val="00743844"/>
    <w:rsid w:val="0074702B"/>
    <w:rsid w:val="00747D9F"/>
    <w:rsid w:val="007511F0"/>
    <w:rsid w:val="0075392E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10F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1C50"/>
    <w:rsid w:val="007B3018"/>
    <w:rsid w:val="007B3E32"/>
    <w:rsid w:val="007B4420"/>
    <w:rsid w:val="007B66FD"/>
    <w:rsid w:val="007B7A7D"/>
    <w:rsid w:val="007B7C82"/>
    <w:rsid w:val="007C03D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2C9E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07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A64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579C7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1E15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556A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664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313F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49D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5115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0199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32B"/>
    <w:rsid w:val="00E015A2"/>
    <w:rsid w:val="00E02998"/>
    <w:rsid w:val="00E0518E"/>
    <w:rsid w:val="00E052F9"/>
    <w:rsid w:val="00E07F1E"/>
    <w:rsid w:val="00E10E8E"/>
    <w:rsid w:val="00E11844"/>
    <w:rsid w:val="00E125AF"/>
    <w:rsid w:val="00E128D7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6DFF"/>
    <w:rsid w:val="00E37E65"/>
    <w:rsid w:val="00E40433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A2D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AAA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B0D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3EDC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191D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196D"/>
    <w:rsid w:val="00FA1C57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0905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6C38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08F3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2c">
    <w:name w:val="Абзац списка2"/>
    <w:basedOn w:val="a"/>
    <w:rsid w:val="006A7564"/>
    <w:pPr>
      <w:suppressAutoHyphens w:val="0"/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2c">
    <w:name w:val="Абзац списка2"/>
    <w:basedOn w:val="a"/>
    <w:rsid w:val="006A7564"/>
    <w:pPr>
      <w:suppressAutoHyphens w:val="0"/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50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footer" Target="footer1.xml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C1F8332-83E4-4358-986A-5501F544E9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47</Pages>
  <Words>9684</Words>
  <Characters>55204</Characters>
  <Application>Microsoft Office Word</Application>
  <DocSecurity>8</DocSecurity>
  <Lines>460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64759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Боровкова Н.С.(КУИ)</cp:lastModifiedBy>
  <cp:revision>2</cp:revision>
  <cp:lastPrinted>2018-02-08T13:17:00Z</cp:lastPrinted>
  <dcterms:created xsi:type="dcterms:W3CDTF">2018-02-22T11:57:00Z</dcterms:created>
  <dcterms:modified xsi:type="dcterms:W3CDTF">2018-02-22T11:57:00Z</dcterms:modified>
</cp:coreProperties>
</file>